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tiff" ContentType="image/tiff"/>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4222" w:rsidRDefault="00214222" w:rsidP="00C57D4D">
      <w:pPr>
        <w:framePr w:w="1531" w:h="1817" w:hRule="exact" w:hSpace="57" w:vSpace="142" w:wrap="notBeside" w:vAnchor="page" w:hAnchor="page" w:x="4951" w:y="1554"/>
        <w:pBdr>
          <w:top w:val="single" w:sz="6" w:space="0" w:color="FFFFFF"/>
          <w:left w:val="single" w:sz="6" w:space="0" w:color="FFFFFF"/>
          <w:bottom w:val="single" w:sz="6" w:space="0" w:color="FFFFFF"/>
          <w:right w:val="single" w:sz="6" w:space="0" w:color="FFFFFF"/>
        </w:pBdr>
        <w:jc w:val="center"/>
      </w:pPr>
      <w:r w:rsidRPr="002A333A">
        <w:rPr>
          <w:sz w:val="20"/>
        </w:rPr>
        <w:object w:dxaOrig="1291" w:dyaOrig="14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65pt;height:77.45pt" o:ole="" fillcolor="window">
            <v:imagedata r:id="rId7" o:title="" croptop="-2481f" cropbottom="-2481f" cropleft="-898f" cropright="-898f"/>
          </v:shape>
          <o:OLEObject Type="Embed" ProgID="Word.Picture.8" ShapeID="_x0000_i1025" DrawAspect="Content" ObjectID="_1480233760" r:id="rId8"/>
        </w:object>
      </w:r>
    </w:p>
    <w:p w:rsidR="00E334D0" w:rsidRDefault="00E334D0">
      <w:pPr>
        <w:tabs>
          <w:tab w:val="left" w:pos="0"/>
          <w:tab w:val="left" w:pos="516"/>
          <w:tab w:val="left" w:pos="1032"/>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Arial" w:hAnsi="Arial"/>
          <w:sz w:val="18"/>
          <w:lang w:val="en-GB"/>
        </w:rPr>
      </w:pPr>
    </w:p>
    <w:p w:rsidR="00867024" w:rsidRDefault="00867024">
      <w:pPr>
        <w:tabs>
          <w:tab w:val="left" w:pos="0"/>
          <w:tab w:val="left" w:pos="516"/>
          <w:tab w:val="left" w:pos="1032"/>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Arial" w:hAnsi="Arial"/>
          <w:sz w:val="18"/>
          <w:lang w:val="en-GB"/>
        </w:rPr>
      </w:pPr>
    </w:p>
    <w:p w:rsidR="00E334D0" w:rsidRDefault="00E334D0">
      <w:pPr>
        <w:tabs>
          <w:tab w:val="left" w:pos="0"/>
          <w:tab w:val="left" w:pos="516"/>
          <w:tab w:val="left" w:pos="1032"/>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Arial" w:hAnsi="Arial"/>
          <w:sz w:val="18"/>
          <w:lang w:val="en-GB"/>
        </w:rPr>
      </w:pPr>
    </w:p>
    <w:p w:rsidR="00C57D4D" w:rsidRDefault="00C57D4D">
      <w:pPr>
        <w:tabs>
          <w:tab w:val="left" w:pos="0"/>
          <w:tab w:val="left" w:pos="516"/>
          <w:tab w:val="left" w:pos="1032"/>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Arial" w:hAnsi="Arial"/>
          <w:sz w:val="18"/>
          <w:lang w:val="en-GB"/>
        </w:rPr>
      </w:pPr>
    </w:p>
    <w:p w:rsidR="00E334D0" w:rsidRDefault="00E334D0">
      <w:pPr>
        <w:tabs>
          <w:tab w:val="left" w:pos="0"/>
          <w:tab w:val="left" w:pos="516"/>
          <w:tab w:val="left" w:pos="1032"/>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Arial" w:hAnsi="Arial"/>
          <w:sz w:val="18"/>
          <w:lang w:val="en-GB"/>
        </w:rPr>
      </w:pPr>
    </w:p>
    <w:p w:rsidR="00E334D0" w:rsidRDefault="00E334D0">
      <w:pPr>
        <w:tabs>
          <w:tab w:val="left" w:pos="0"/>
          <w:tab w:val="left" w:pos="516"/>
          <w:tab w:val="left" w:pos="1032"/>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rFonts w:ascii="GoudyOlSt BT" w:hAnsi="GoudyOlSt BT"/>
          <w:i/>
          <w:sz w:val="48"/>
          <w:lang w:val="en-GB"/>
        </w:rPr>
      </w:pPr>
      <w:r>
        <w:rPr>
          <w:rFonts w:ascii="GoudyOlSt BT" w:hAnsi="GoudyOlSt BT"/>
          <w:i/>
          <w:sz w:val="48"/>
          <w:lang w:val="en-GB"/>
        </w:rPr>
        <w:t>The</w:t>
      </w:r>
    </w:p>
    <w:p w:rsidR="00E334D0" w:rsidRDefault="00E334D0">
      <w:pPr>
        <w:tabs>
          <w:tab w:val="left" w:pos="0"/>
          <w:tab w:val="left" w:pos="516"/>
          <w:tab w:val="left" w:pos="1032"/>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rFonts w:ascii="GoudyOlSt BT" w:hAnsi="GoudyOlSt BT"/>
          <w:i/>
          <w:sz w:val="48"/>
          <w:lang w:val="en-GB"/>
        </w:rPr>
      </w:pPr>
      <w:r>
        <w:rPr>
          <w:rFonts w:ascii="GoudyOlSt BT" w:hAnsi="GoudyOlSt BT"/>
          <w:i/>
          <w:sz w:val="48"/>
          <w:lang w:val="en-GB"/>
        </w:rPr>
        <w:t>Australian</w:t>
      </w:r>
    </w:p>
    <w:p w:rsidR="00E334D0" w:rsidRDefault="00E334D0">
      <w:pPr>
        <w:tabs>
          <w:tab w:val="left" w:pos="0"/>
          <w:tab w:val="left" w:pos="516"/>
          <w:tab w:val="left" w:pos="1032"/>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rFonts w:ascii="GoudyOlSt BT" w:hAnsi="GoudyOlSt BT"/>
          <w:i/>
          <w:sz w:val="48"/>
          <w:lang w:val="en-GB"/>
        </w:rPr>
      </w:pPr>
      <w:r>
        <w:rPr>
          <w:rFonts w:ascii="GoudyOlSt BT" w:hAnsi="GoudyOlSt BT"/>
          <w:i/>
          <w:sz w:val="48"/>
          <w:lang w:val="en-GB"/>
        </w:rPr>
        <w:t>Light Aircraft</w:t>
      </w:r>
    </w:p>
    <w:p w:rsidR="00E334D0" w:rsidRDefault="00E334D0">
      <w:pPr>
        <w:tabs>
          <w:tab w:val="left" w:pos="0"/>
          <w:tab w:val="left" w:pos="516"/>
          <w:tab w:val="left" w:pos="1032"/>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rFonts w:ascii="GoudyOlSt BT" w:hAnsi="GoudyOlSt BT"/>
          <w:sz w:val="48"/>
          <w:lang w:val="en-GB"/>
        </w:rPr>
      </w:pPr>
      <w:r>
        <w:rPr>
          <w:rFonts w:ascii="GoudyOlSt BT" w:hAnsi="GoudyOlSt BT"/>
          <w:i/>
          <w:sz w:val="48"/>
          <w:lang w:val="en-GB"/>
        </w:rPr>
        <w:t>Championships</w:t>
      </w:r>
    </w:p>
    <w:p w:rsidR="00E334D0" w:rsidRDefault="00E334D0">
      <w:pPr>
        <w:tabs>
          <w:tab w:val="left" w:pos="0"/>
          <w:tab w:val="left" w:pos="516"/>
          <w:tab w:val="left" w:pos="1032"/>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rFonts w:ascii="GoudyOlSt BT" w:hAnsi="GoudyOlSt BT"/>
          <w:sz w:val="48"/>
          <w:lang w:val="en-GB"/>
        </w:rPr>
      </w:pPr>
    </w:p>
    <w:p w:rsidR="00E334D0" w:rsidRPr="005C133E" w:rsidRDefault="00E334D0">
      <w:pPr>
        <w:tabs>
          <w:tab w:val="left" w:pos="0"/>
          <w:tab w:val="left" w:pos="516"/>
          <w:tab w:val="left" w:pos="1032"/>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rFonts w:ascii="GoudyOlSt BT" w:hAnsi="GoudyOlSt BT"/>
          <w:sz w:val="28"/>
          <w:szCs w:val="28"/>
          <w:lang w:val="en-GB"/>
        </w:rPr>
      </w:pPr>
    </w:p>
    <w:p w:rsidR="00E334D0" w:rsidRDefault="00E334D0">
      <w:pPr>
        <w:tabs>
          <w:tab w:val="left" w:pos="0"/>
          <w:tab w:val="left" w:pos="516"/>
          <w:tab w:val="left" w:pos="1032"/>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rFonts w:ascii="Arial" w:hAnsi="Arial"/>
          <w:sz w:val="36"/>
          <w:lang w:val="en-GB"/>
        </w:rPr>
      </w:pPr>
      <w:r>
        <w:rPr>
          <w:rFonts w:ascii="Arial" w:hAnsi="Arial"/>
          <w:sz w:val="36"/>
          <w:lang w:val="en-GB"/>
        </w:rPr>
        <w:t>RULES AND</w:t>
      </w:r>
    </w:p>
    <w:p w:rsidR="00E334D0" w:rsidRDefault="00E334D0">
      <w:pPr>
        <w:tabs>
          <w:tab w:val="left" w:pos="0"/>
          <w:tab w:val="left" w:pos="516"/>
          <w:tab w:val="left" w:pos="1032"/>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rFonts w:ascii="Arial" w:hAnsi="Arial"/>
          <w:sz w:val="26"/>
          <w:lang w:val="en-GB"/>
        </w:rPr>
      </w:pPr>
      <w:r>
        <w:rPr>
          <w:rFonts w:ascii="Arial" w:hAnsi="Arial"/>
          <w:sz w:val="36"/>
          <w:lang w:val="en-GB"/>
        </w:rPr>
        <w:t>REGULATIONS</w:t>
      </w:r>
    </w:p>
    <w:p w:rsidR="00E334D0" w:rsidRDefault="00E334D0">
      <w:pPr>
        <w:tabs>
          <w:tab w:val="left" w:pos="0"/>
          <w:tab w:val="left" w:pos="516"/>
          <w:tab w:val="left" w:pos="1032"/>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rFonts w:ascii="Arial" w:hAnsi="Arial"/>
          <w:sz w:val="26"/>
          <w:lang w:val="en-GB"/>
        </w:rPr>
      </w:pPr>
    </w:p>
    <w:p w:rsidR="00E334D0" w:rsidRDefault="00E334D0">
      <w:pPr>
        <w:tabs>
          <w:tab w:val="left" w:pos="0"/>
          <w:tab w:val="left" w:pos="516"/>
          <w:tab w:val="left" w:pos="1032"/>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rFonts w:ascii="Arial" w:hAnsi="Arial"/>
          <w:sz w:val="26"/>
          <w:lang w:val="en-GB"/>
        </w:rPr>
      </w:pPr>
    </w:p>
    <w:p w:rsidR="00E334D0" w:rsidRDefault="00E334D0">
      <w:pPr>
        <w:pStyle w:val="Heading1"/>
      </w:pPr>
    </w:p>
    <w:p w:rsidR="00C57D4D" w:rsidRPr="00C57D4D" w:rsidRDefault="00C57D4D" w:rsidP="00C57D4D">
      <w:pPr>
        <w:rPr>
          <w:lang w:val="en-GB"/>
        </w:rPr>
      </w:pPr>
    </w:p>
    <w:p w:rsidR="00E334D0" w:rsidRDefault="00E334D0">
      <w:pPr>
        <w:pStyle w:val="Heading1"/>
      </w:pPr>
    </w:p>
    <w:p w:rsidR="00E334D0" w:rsidRDefault="00E334D0">
      <w:pPr>
        <w:pStyle w:val="Heading3"/>
      </w:pPr>
      <w:r>
        <w:t>The Royal Federation of Aero Clubs</w:t>
      </w:r>
    </w:p>
    <w:p w:rsidR="00E334D0" w:rsidRDefault="00E334D0">
      <w:pPr>
        <w:jc w:val="center"/>
        <w:rPr>
          <w:rFonts w:ascii="Arial" w:hAnsi="Arial"/>
          <w:b/>
        </w:rPr>
      </w:pPr>
      <w:r>
        <w:rPr>
          <w:rFonts w:ascii="Arial" w:hAnsi="Arial"/>
          <w:b/>
        </w:rPr>
        <w:t xml:space="preserve">Of </w:t>
      </w:r>
      <w:smartTag w:uri="urn:schemas-microsoft-com:office:smarttags" w:element="country-region">
        <w:smartTag w:uri="urn:schemas-microsoft-com:office:smarttags" w:element="place">
          <w:r>
            <w:rPr>
              <w:rFonts w:ascii="Arial" w:hAnsi="Arial"/>
              <w:b/>
            </w:rPr>
            <w:t>Australia</w:t>
          </w:r>
        </w:smartTag>
      </w:smartTag>
    </w:p>
    <w:p w:rsidR="00CC4843" w:rsidRDefault="00CC4843">
      <w:pPr>
        <w:jc w:val="center"/>
        <w:rPr>
          <w:rFonts w:ascii="Arial" w:hAnsi="Arial"/>
          <w:sz w:val="18"/>
        </w:rPr>
      </w:pPr>
    </w:p>
    <w:p w:rsidR="00E334D0" w:rsidRDefault="00E334D0">
      <w:pPr>
        <w:jc w:val="center"/>
        <w:rPr>
          <w:rFonts w:ascii="Arial" w:hAnsi="Arial"/>
          <w:sz w:val="18"/>
        </w:rPr>
      </w:pPr>
    </w:p>
    <w:p w:rsidR="00CC4843" w:rsidRDefault="00CC4843" w:rsidP="00E01825">
      <w:pPr>
        <w:pStyle w:val="Heading2"/>
        <w:tabs>
          <w:tab w:val="clear" w:pos="5534"/>
          <w:tab w:val="clear" w:pos="5760"/>
          <w:tab w:val="clear" w:pos="6480"/>
          <w:tab w:val="clear" w:pos="7200"/>
          <w:tab w:val="clear" w:pos="7920"/>
          <w:tab w:val="clear" w:pos="8640"/>
          <w:tab w:val="clear" w:pos="9360"/>
          <w:tab w:val="clear" w:pos="10080"/>
          <w:tab w:val="clear" w:pos="10800"/>
          <w:tab w:val="left" w:pos="810"/>
        </w:tabs>
        <w:ind w:left="3600"/>
        <w:jc w:val="left"/>
        <w:rPr>
          <w:sz w:val="24"/>
          <w:szCs w:val="24"/>
          <w:lang w:val="en-US"/>
        </w:rPr>
      </w:pPr>
    </w:p>
    <w:p w:rsidR="00B036D2" w:rsidRDefault="00CF0644" w:rsidP="00E01825">
      <w:pPr>
        <w:pStyle w:val="Heading2"/>
        <w:tabs>
          <w:tab w:val="clear" w:pos="5534"/>
          <w:tab w:val="clear" w:pos="5760"/>
          <w:tab w:val="clear" w:pos="6480"/>
          <w:tab w:val="clear" w:pos="7200"/>
          <w:tab w:val="clear" w:pos="7920"/>
          <w:tab w:val="clear" w:pos="8640"/>
          <w:tab w:val="clear" w:pos="9360"/>
          <w:tab w:val="clear" w:pos="10080"/>
          <w:tab w:val="clear" w:pos="10800"/>
          <w:tab w:val="left" w:pos="810"/>
        </w:tabs>
        <w:ind w:left="3600"/>
        <w:jc w:val="left"/>
        <w:rPr>
          <w:sz w:val="24"/>
          <w:szCs w:val="24"/>
          <w:lang w:val="en-US"/>
        </w:rPr>
      </w:pPr>
      <w:r>
        <w:rPr>
          <w:sz w:val="24"/>
          <w:szCs w:val="24"/>
          <w:lang w:val="en-US"/>
        </w:rPr>
        <w:t xml:space="preserve">   </w:t>
      </w:r>
    </w:p>
    <w:p w:rsidR="00B036D2" w:rsidRDefault="00B036D2" w:rsidP="00B036D2">
      <w:pPr>
        <w:rPr>
          <w:rFonts w:ascii="Arial" w:hAnsi="Arial"/>
        </w:rPr>
      </w:pPr>
      <w:r>
        <w:br w:type="page"/>
      </w:r>
    </w:p>
    <w:p w:rsidR="00B036D2" w:rsidRDefault="00B036D2">
      <w:pPr>
        <w:widowControl/>
        <w:rPr>
          <w:rFonts w:ascii="Arial" w:hAnsi="Arial"/>
          <w:b/>
          <w:szCs w:val="24"/>
        </w:rPr>
      </w:pPr>
      <w:r>
        <w:rPr>
          <w:rFonts w:ascii="Arial" w:hAnsi="Arial"/>
          <w:b/>
          <w:szCs w:val="24"/>
        </w:rPr>
        <w:lastRenderedPageBreak/>
        <w:br w:type="page"/>
      </w:r>
    </w:p>
    <w:p w:rsidR="00322597" w:rsidRPr="00322597" w:rsidRDefault="00322597" w:rsidP="00322597">
      <w:pPr>
        <w:jc w:val="center"/>
        <w:rPr>
          <w:rFonts w:ascii="Arial" w:hAnsi="Arial"/>
          <w:b/>
          <w:szCs w:val="24"/>
        </w:rPr>
      </w:pPr>
      <w:r w:rsidRPr="00322597">
        <w:rPr>
          <w:rFonts w:ascii="Arial" w:hAnsi="Arial"/>
          <w:b/>
          <w:szCs w:val="24"/>
        </w:rPr>
        <w:lastRenderedPageBreak/>
        <w:t>AUSTRALIAN LIGHT AIRCRAFT CHAMPIONSHIPS</w:t>
      </w:r>
    </w:p>
    <w:p w:rsidR="00322597" w:rsidRPr="00322597" w:rsidRDefault="00322597" w:rsidP="00322597">
      <w:pPr>
        <w:tabs>
          <w:tab w:val="center" w:pos="2127"/>
          <w:tab w:val="left" w:pos="4536"/>
          <w:tab w:val="center" w:pos="5534"/>
          <w:tab w:val="left" w:pos="5760"/>
          <w:tab w:val="left" w:pos="6480"/>
          <w:tab w:val="left" w:pos="7200"/>
          <w:tab w:val="left" w:pos="7920"/>
          <w:tab w:val="left" w:pos="8640"/>
          <w:tab w:val="left" w:pos="9360"/>
          <w:tab w:val="left" w:pos="10080"/>
          <w:tab w:val="left" w:pos="10800"/>
        </w:tabs>
        <w:jc w:val="center"/>
        <w:rPr>
          <w:rFonts w:ascii="Arial" w:hAnsi="Arial"/>
          <w:b/>
          <w:szCs w:val="24"/>
          <w:lang w:val="en-GB"/>
        </w:rPr>
      </w:pPr>
      <w:r w:rsidRPr="00322597">
        <w:rPr>
          <w:rFonts w:ascii="Arial" w:hAnsi="Arial"/>
          <w:b/>
          <w:szCs w:val="24"/>
          <w:lang w:val="en-GB"/>
        </w:rPr>
        <w:t>RULES &amp; REGULATIONS</w:t>
      </w:r>
    </w:p>
    <w:p w:rsidR="00322597" w:rsidRDefault="00322597" w:rsidP="00322597">
      <w:pPr>
        <w:tabs>
          <w:tab w:val="center" w:pos="2127"/>
          <w:tab w:val="left" w:pos="4536"/>
          <w:tab w:val="center" w:pos="5534"/>
          <w:tab w:val="left" w:pos="5760"/>
          <w:tab w:val="left" w:pos="6480"/>
          <w:tab w:val="left" w:pos="7200"/>
          <w:tab w:val="left" w:pos="7920"/>
          <w:tab w:val="left" w:pos="8640"/>
          <w:tab w:val="left" w:pos="9360"/>
          <w:tab w:val="left" w:pos="10080"/>
          <w:tab w:val="left" w:pos="10800"/>
        </w:tabs>
        <w:jc w:val="center"/>
        <w:rPr>
          <w:rFonts w:ascii="Arial" w:hAnsi="Arial"/>
          <w:b/>
          <w:sz w:val="18"/>
          <w:lang w:val="en-GB"/>
        </w:rPr>
      </w:pPr>
      <w:r w:rsidRPr="00322597">
        <w:rPr>
          <w:rFonts w:ascii="Arial" w:hAnsi="Arial"/>
          <w:b/>
          <w:szCs w:val="24"/>
          <w:lang w:val="en-GB"/>
        </w:rPr>
        <w:t>CONTENTS</w:t>
      </w:r>
    </w:p>
    <w:p w:rsidR="00322597" w:rsidRDefault="00322597" w:rsidP="00322597">
      <w:pPr>
        <w:tabs>
          <w:tab w:val="left" w:pos="0"/>
          <w:tab w:val="left" w:pos="516"/>
          <w:tab w:val="left" w:pos="1276"/>
          <w:tab w:val="left" w:pos="1548"/>
          <w:tab w:val="left" w:pos="2064"/>
          <w:tab w:val="left" w:pos="2580"/>
          <w:tab w:val="left" w:pos="3600"/>
          <w:tab w:val="left" w:pos="4320"/>
          <w:tab w:val="left" w:pos="4536"/>
          <w:tab w:val="left" w:pos="5040"/>
          <w:tab w:val="left" w:pos="5760"/>
          <w:tab w:val="left" w:pos="6480"/>
          <w:tab w:val="left" w:pos="7200"/>
          <w:tab w:val="left" w:pos="7920"/>
          <w:tab w:val="left" w:pos="8640"/>
          <w:tab w:val="left" w:pos="9360"/>
          <w:tab w:val="left" w:pos="10080"/>
          <w:tab w:val="left" w:pos="10800"/>
        </w:tabs>
        <w:jc w:val="center"/>
        <w:rPr>
          <w:rFonts w:ascii="Arial" w:hAnsi="Arial"/>
          <w:sz w:val="18"/>
          <w:lang w:val="en-GB"/>
        </w:rPr>
      </w:pPr>
    </w:p>
    <w:p w:rsidR="005C4C74" w:rsidRDefault="00881EEA" w:rsidP="00645105">
      <w:pPr>
        <w:tabs>
          <w:tab w:val="left" w:pos="0"/>
          <w:tab w:val="left" w:pos="516"/>
          <w:tab w:val="left" w:pos="4536"/>
          <w:tab w:val="right" w:pos="11068"/>
        </w:tabs>
        <w:rPr>
          <w:rFonts w:ascii="Arial" w:hAnsi="Arial" w:cs="Arial"/>
          <w:b/>
          <w:u w:val="single"/>
        </w:rPr>
      </w:pPr>
      <w:r>
        <w:rPr>
          <w:rFonts w:ascii="Arial" w:hAnsi="Arial" w:cs="Arial"/>
          <w:b/>
          <w:noProof/>
          <w:snapToGrid/>
          <w:u w:val="single"/>
          <w:lang w:val="en-AU" w:eastAsia="en-AU"/>
        </w:rPr>
        <w:pict>
          <v:shapetype id="_x0000_t202" coordsize="21600,21600" o:spt="202" path="m,l,21600r21600,l21600,xe">
            <v:stroke joinstyle="miter"/>
            <v:path gradientshapeok="t" o:connecttype="rect"/>
          </v:shapetype>
          <v:shape id="_x0000_s1042" type="#_x0000_t202" style="position:absolute;margin-left:245.35pt;margin-top:12.85pt;width:262.35pt;height:407.9pt;z-index:251657216" stroked="f">
            <v:textbox style="mso-next-textbox:#_x0000_s1042">
              <w:txbxContent>
                <w:p w:rsidR="00D30F25" w:rsidRDefault="00D30F25" w:rsidP="00FA31A2">
                  <w:pPr>
                    <w:tabs>
                      <w:tab w:val="left" w:pos="0"/>
                      <w:tab w:val="left" w:pos="516"/>
                      <w:tab w:val="left" w:pos="4536"/>
                      <w:tab w:val="right" w:pos="11068"/>
                    </w:tabs>
                    <w:rPr>
                      <w:rFonts w:ascii="Arial" w:hAnsi="Arial"/>
                      <w:sz w:val="18"/>
                      <w:lang w:val="en-GB"/>
                    </w:rPr>
                  </w:pPr>
                  <w:r>
                    <w:rPr>
                      <w:rFonts w:ascii="Arial" w:hAnsi="Arial"/>
                      <w:sz w:val="18"/>
                      <w:lang w:val="en-GB"/>
                    </w:rPr>
                    <w:t>3.12</w:t>
                  </w:r>
                  <w:r>
                    <w:rPr>
                      <w:rFonts w:ascii="Arial" w:hAnsi="Arial"/>
                      <w:sz w:val="18"/>
                      <w:lang w:val="en-GB"/>
                    </w:rPr>
                    <w:tab/>
                    <w:t>Disqualification</w:t>
                  </w:r>
                  <w:r>
                    <w:rPr>
                      <w:rFonts w:ascii="Arial" w:hAnsi="Arial"/>
                      <w:sz w:val="18"/>
                      <w:lang w:val="en-GB"/>
                    </w:rPr>
                    <w:tab/>
                    <w:t>15</w:t>
                  </w:r>
                </w:p>
                <w:p w:rsidR="00D30F25" w:rsidRDefault="00D30F25" w:rsidP="00FA31A2">
                  <w:pPr>
                    <w:tabs>
                      <w:tab w:val="left" w:pos="0"/>
                      <w:tab w:val="left" w:pos="516"/>
                      <w:tab w:val="left" w:pos="4536"/>
                      <w:tab w:val="right" w:pos="11068"/>
                    </w:tabs>
                    <w:rPr>
                      <w:rFonts w:ascii="Arial" w:hAnsi="Arial"/>
                      <w:sz w:val="18"/>
                      <w:lang w:val="en-GB"/>
                    </w:rPr>
                  </w:pPr>
                  <w:r>
                    <w:rPr>
                      <w:rFonts w:ascii="Arial" w:hAnsi="Arial"/>
                      <w:sz w:val="18"/>
                      <w:lang w:val="en-GB"/>
                    </w:rPr>
                    <w:t>3.13</w:t>
                  </w:r>
                  <w:r>
                    <w:rPr>
                      <w:rFonts w:ascii="Arial" w:hAnsi="Arial"/>
                      <w:sz w:val="18"/>
                      <w:lang w:val="en-GB"/>
                    </w:rPr>
                    <w:tab/>
                    <w:t>Meteorological Conditions</w:t>
                  </w:r>
                  <w:r>
                    <w:rPr>
                      <w:rFonts w:ascii="Arial" w:hAnsi="Arial"/>
                      <w:sz w:val="18"/>
                      <w:lang w:val="en-GB"/>
                    </w:rPr>
                    <w:tab/>
                    <w:t>15</w:t>
                  </w:r>
                </w:p>
                <w:p w:rsidR="00D30F25" w:rsidRDefault="00D30F25" w:rsidP="00645105">
                  <w:pPr>
                    <w:pStyle w:val="Heading1"/>
                    <w:tabs>
                      <w:tab w:val="clear" w:pos="2268"/>
                      <w:tab w:val="center" w:pos="2694"/>
                    </w:tabs>
                  </w:pPr>
                </w:p>
                <w:p w:rsidR="00D30F25" w:rsidRDefault="00D30F25" w:rsidP="00645105">
                  <w:pPr>
                    <w:pStyle w:val="Heading1"/>
                    <w:tabs>
                      <w:tab w:val="clear" w:pos="2268"/>
                      <w:tab w:val="center" w:pos="2694"/>
                    </w:tabs>
                  </w:pPr>
                  <w:r>
                    <w:t>SECTION 4</w:t>
                  </w:r>
                  <w:r>
                    <w:tab/>
                    <w:t>SPOT LANDING COMPETITION</w:t>
                  </w:r>
                </w:p>
                <w:p w:rsidR="00D30F25" w:rsidRDefault="00D30F25" w:rsidP="00645105">
                  <w:pPr>
                    <w:tabs>
                      <w:tab w:val="left" w:pos="0"/>
                      <w:tab w:val="left" w:pos="516"/>
                      <w:tab w:val="left" w:pos="4536"/>
                      <w:tab w:val="right" w:pos="11068"/>
                    </w:tabs>
                    <w:rPr>
                      <w:rFonts w:ascii="Arial" w:hAnsi="Arial"/>
                      <w:sz w:val="18"/>
                      <w:lang w:val="en-GB"/>
                    </w:rPr>
                  </w:pPr>
                  <w:r>
                    <w:rPr>
                      <w:rFonts w:ascii="Arial" w:hAnsi="Arial"/>
                      <w:sz w:val="18"/>
                      <w:lang w:val="en-GB"/>
                    </w:rPr>
                    <w:t>4.1</w:t>
                  </w:r>
                  <w:r>
                    <w:rPr>
                      <w:rFonts w:ascii="Arial" w:hAnsi="Arial"/>
                      <w:sz w:val="18"/>
                      <w:lang w:val="en-GB"/>
                    </w:rPr>
                    <w:tab/>
                    <w:t>Procedure</w:t>
                  </w:r>
                  <w:r>
                    <w:rPr>
                      <w:rFonts w:ascii="Arial" w:hAnsi="Arial"/>
                      <w:sz w:val="18"/>
                      <w:lang w:val="en-GB"/>
                    </w:rPr>
                    <w:tab/>
                    <w:t>15</w:t>
                  </w:r>
                </w:p>
                <w:p w:rsidR="00D30F25" w:rsidRDefault="00D30F25" w:rsidP="00645105">
                  <w:pPr>
                    <w:tabs>
                      <w:tab w:val="left" w:pos="0"/>
                      <w:tab w:val="left" w:pos="516"/>
                      <w:tab w:val="left" w:pos="4536"/>
                      <w:tab w:val="right" w:pos="11068"/>
                    </w:tabs>
                    <w:rPr>
                      <w:rFonts w:ascii="Arial" w:hAnsi="Arial"/>
                      <w:sz w:val="18"/>
                      <w:lang w:val="en-GB"/>
                    </w:rPr>
                  </w:pPr>
                  <w:r>
                    <w:rPr>
                      <w:rFonts w:ascii="Arial" w:hAnsi="Arial"/>
                      <w:sz w:val="18"/>
                      <w:lang w:val="en-GB"/>
                    </w:rPr>
                    <w:t>4.7</w:t>
                  </w:r>
                  <w:r>
                    <w:rPr>
                      <w:rFonts w:ascii="Arial" w:hAnsi="Arial"/>
                      <w:sz w:val="18"/>
                      <w:lang w:val="en-GB"/>
                    </w:rPr>
                    <w:tab/>
                    <w:t>Scoring</w:t>
                  </w:r>
                  <w:r>
                    <w:rPr>
                      <w:rFonts w:ascii="Arial" w:hAnsi="Arial"/>
                      <w:sz w:val="18"/>
                      <w:lang w:val="en-GB"/>
                    </w:rPr>
                    <w:tab/>
                    <w:t>16</w:t>
                  </w:r>
                </w:p>
                <w:p w:rsidR="00D30F25" w:rsidRDefault="00D30F25" w:rsidP="00645105">
                  <w:pPr>
                    <w:tabs>
                      <w:tab w:val="left" w:pos="0"/>
                      <w:tab w:val="left" w:pos="516"/>
                      <w:tab w:val="left" w:pos="4536"/>
                      <w:tab w:val="right" w:pos="11068"/>
                    </w:tabs>
                    <w:rPr>
                      <w:rFonts w:ascii="Arial" w:hAnsi="Arial"/>
                      <w:sz w:val="18"/>
                      <w:lang w:val="en-GB"/>
                    </w:rPr>
                  </w:pPr>
                  <w:r>
                    <w:rPr>
                      <w:rFonts w:ascii="Arial" w:hAnsi="Arial"/>
                      <w:sz w:val="18"/>
                      <w:lang w:val="en-GB"/>
                    </w:rPr>
                    <w:t>4.11</w:t>
                  </w:r>
                  <w:r>
                    <w:rPr>
                      <w:rFonts w:ascii="Arial" w:hAnsi="Arial"/>
                      <w:sz w:val="18"/>
                      <w:lang w:val="en-GB"/>
                    </w:rPr>
                    <w:tab/>
                    <w:t>Air Technique</w:t>
                  </w:r>
                  <w:r>
                    <w:rPr>
                      <w:rFonts w:ascii="Arial" w:hAnsi="Arial"/>
                      <w:sz w:val="18"/>
                      <w:lang w:val="en-GB"/>
                    </w:rPr>
                    <w:tab/>
                    <w:t>16</w:t>
                  </w:r>
                </w:p>
                <w:p w:rsidR="00D30F25" w:rsidRDefault="00D30F25" w:rsidP="00645105">
                  <w:pPr>
                    <w:tabs>
                      <w:tab w:val="left" w:pos="0"/>
                      <w:tab w:val="left" w:pos="516"/>
                      <w:tab w:val="left" w:pos="4536"/>
                      <w:tab w:val="right" w:pos="11068"/>
                    </w:tabs>
                    <w:rPr>
                      <w:rFonts w:ascii="Arial" w:hAnsi="Arial"/>
                      <w:sz w:val="18"/>
                      <w:lang w:val="en-GB"/>
                    </w:rPr>
                  </w:pPr>
                  <w:r>
                    <w:rPr>
                      <w:rFonts w:ascii="Arial" w:hAnsi="Arial"/>
                      <w:sz w:val="18"/>
                      <w:lang w:val="en-GB"/>
                    </w:rPr>
                    <w:t>4.13</w:t>
                  </w:r>
                  <w:r>
                    <w:rPr>
                      <w:rFonts w:ascii="Arial" w:hAnsi="Arial"/>
                      <w:sz w:val="18"/>
                      <w:lang w:val="en-GB"/>
                    </w:rPr>
                    <w:tab/>
                    <w:t>Ground Judging</w:t>
                  </w:r>
                  <w:r>
                    <w:rPr>
                      <w:rFonts w:ascii="Arial" w:hAnsi="Arial"/>
                      <w:sz w:val="18"/>
                      <w:lang w:val="en-GB"/>
                    </w:rPr>
                    <w:tab/>
                    <w:t>16</w:t>
                  </w:r>
                </w:p>
                <w:p w:rsidR="00D30F25" w:rsidRDefault="00D30F25" w:rsidP="00645105">
                  <w:pPr>
                    <w:tabs>
                      <w:tab w:val="left" w:pos="0"/>
                      <w:tab w:val="left" w:pos="516"/>
                      <w:tab w:val="left" w:pos="4536"/>
                      <w:tab w:val="right" w:pos="11068"/>
                    </w:tabs>
                    <w:rPr>
                      <w:rFonts w:ascii="Arial" w:hAnsi="Arial"/>
                      <w:sz w:val="18"/>
                      <w:lang w:val="en-GB"/>
                    </w:rPr>
                  </w:pPr>
                  <w:r>
                    <w:rPr>
                      <w:rFonts w:ascii="Arial" w:hAnsi="Arial"/>
                      <w:sz w:val="18"/>
                      <w:lang w:val="en-GB"/>
                    </w:rPr>
                    <w:t>4.21</w:t>
                  </w:r>
                  <w:r>
                    <w:rPr>
                      <w:rFonts w:ascii="Arial" w:hAnsi="Arial"/>
                      <w:sz w:val="18"/>
                      <w:lang w:val="en-GB"/>
                    </w:rPr>
                    <w:tab/>
                    <w:t>Countback</w:t>
                  </w:r>
                  <w:r>
                    <w:rPr>
                      <w:rFonts w:ascii="Arial" w:hAnsi="Arial"/>
                      <w:sz w:val="18"/>
                      <w:lang w:val="en-GB"/>
                    </w:rPr>
                    <w:tab/>
                    <w:t>17</w:t>
                  </w:r>
                </w:p>
                <w:p w:rsidR="00D30F25" w:rsidRDefault="00D30F25" w:rsidP="00645105">
                  <w:pPr>
                    <w:tabs>
                      <w:tab w:val="left" w:pos="0"/>
                      <w:tab w:val="left" w:pos="516"/>
                      <w:tab w:val="left" w:pos="4536"/>
                      <w:tab w:val="right" w:pos="11068"/>
                    </w:tabs>
                    <w:rPr>
                      <w:rFonts w:ascii="Arial" w:hAnsi="Arial"/>
                      <w:sz w:val="18"/>
                      <w:lang w:val="en-GB"/>
                    </w:rPr>
                  </w:pPr>
                  <w:r>
                    <w:rPr>
                      <w:rFonts w:ascii="Arial" w:hAnsi="Arial"/>
                      <w:sz w:val="18"/>
                      <w:lang w:val="en-GB"/>
                    </w:rPr>
                    <w:t>4.22</w:t>
                  </w:r>
                  <w:r>
                    <w:rPr>
                      <w:rFonts w:ascii="Arial" w:hAnsi="Arial"/>
                      <w:sz w:val="18"/>
                      <w:lang w:val="en-GB"/>
                    </w:rPr>
                    <w:tab/>
                    <w:t>Penalties</w:t>
                  </w:r>
                  <w:r>
                    <w:rPr>
                      <w:rFonts w:ascii="Arial" w:hAnsi="Arial"/>
                      <w:sz w:val="18"/>
                      <w:lang w:val="en-GB"/>
                    </w:rPr>
                    <w:tab/>
                    <w:t>17</w:t>
                  </w:r>
                </w:p>
                <w:p w:rsidR="00D30F25" w:rsidRDefault="00D30F25" w:rsidP="00645105">
                  <w:pPr>
                    <w:tabs>
                      <w:tab w:val="left" w:pos="0"/>
                      <w:tab w:val="left" w:pos="516"/>
                      <w:tab w:val="left" w:pos="4536"/>
                      <w:tab w:val="right" w:pos="11068"/>
                    </w:tabs>
                    <w:rPr>
                      <w:rFonts w:ascii="Arial" w:hAnsi="Arial"/>
                      <w:sz w:val="18"/>
                      <w:lang w:val="en-GB"/>
                    </w:rPr>
                  </w:pPr>
                  <w:r>
                    <w:rPr>
                      <w:rFonts w:ascii="Arial" w:hAnsi="Arial"/>
                      <w:sz w:val="18"/>
                      <w:lang w:val="en-GB"/>
                    </w:rPr>
                    <w:t>4.27</w:t>
                  </w:r>
                  <w:r>
                    <w:rPr>
                      <w:rFonts w:ascii="Arial" w:hAnsi="Arial"/>
                      <w:sz w:val="18"/>
                      <w:lang w:val="en-GB"/>
                    </w:rPr>
                    <w:tab/>
                    <w:t>Disqualification</w:t>
                  </w:r>
                  <w:r>
                    <w:rPr>
                      <w:rFonts w:ascii="Arial" w:hAnsi="Arial"/>
                      <w:sz w:val="18"/>
                      <w:lang w:val="en-GB"/>
                    </w:rPr>
                    <w:tab/>
                    <w:t>17</w:t>
                  </w:r>
                </w:p>
                <w:p w:rsidR="00D30F25" w:rsidRDefault="00D30F25" w:rsidP="00645105">
                  <w:pPr>
                    <w:tabs>
                      <w:tab w:val="left" w:pos="0"/>
                      <w:tab w:val="left" w:pos="516"/>
                      <w:tab w:val="left" w:pos="1032"/>
                      <w:tab w:val="left" w:pos="1548"/>
                      <w:tab w:val="left" w:pos="2064"/>
                      <w:tab w:val="left" w:pos="2580"/>
                      <w:tab w:val="left" w:pos="3600"/>
                      <w:tab w:val="left" w:pos="4320"/>
                      <w:tab w:val="left" w:pos="4536"/>
                      <w:tab w:val="left" w:pos="5040"/>
                      <w:tab w:val="left" w:pos="5760"/>
                      <w:tab w:val="left" w:pos="6480"/>
                      <w:tab w:val="left" w:pos="7200"/>
                      <w:tab w:val="left" w:pos="7920"/>
                      <w:tab w:val="left" w:pos="8640"/>
                      <w:tab w:val="left" w:pos="9360"/>
                      <w:tab w:val="left" w:pos="10080"/>
                      <w:tab w:val="left" w:pos="10800"/>
                    </w:tabs>
                    <w:ind w:left="1548" w:hanging="1548"/>
                    <w:rPr>
                      <w:rFonts w:ascii="Arial" w:hAnsi="Arial"/>
                      <w:sz w:val="18"/>
                      <w:lang w:val="en-GB"/>
                    </w:rPr>
                  </w:pPr>
                  <w:r>
                    <w:rPr>
                      <w:rFonts w:ascii="Arial" w:hAnsi="Arial"/>
                      <w:sz w:val="18"/>
                      <w:lang w:val="en-GB"/>
                    </w:rPr>
                    <w:t>Appendix 4.1</w:t>
                  </w:r>
                  <w:r>
                    <w:rPr>
                      <w:rFonts w:ascii="Arial" w:hAnsi="Arial"/>
                      <w:sz w:val="18"/>
                      <w:lang w:val="en-GB"/>
                    </w:rPr>
                    <w:tab/>
                    <w:t xml:space="preserve">Interpretation of Spot Landing Score </w:t>
                  </w:r>
                </w:p>
                <w:p w:rsidR="00D30F25" w:rsidRDefault="00D30F25" w:rsidP="00645105">
                  <w:pPr>
                    <w:tabs>
                      <w:tab w:val="left" w:pos="0"/>
                      <w:tab w:val="left" w:pos="516"/>
                      <w:tab w:val="left" w:pos="1032"/>
                      <w:tab w:val="left" w:pos="1548"/>
                      <w:tab w:val="left" w:pos="2064"/>
                      <w:tab w:val="left" w:pos="2580"/>
                      <w:tab w:val="left" w:pos="3600"/>
                      <w:tab w:val="left" w:pos="4320"/>
                      <w:tab w:val="left" w:pos="4536"/>
                      <w:tab w:val="left" w:pos="5040"/>
                      <w:tab w:val="left" w:pos="5760"/>
                      <w:tab w:val="left" w:pos="6480"/>
                      <w:tab w:val="left" w:pos="7200"/>
                      <w:tab w:val="left" w:pos="7920"/>
                      <w:tab w:val="left" w:pos="8640"/>
                      <w:tab w:val="left" w:pos="9360"/>
                      <w:tab w:val="left" w:pos="10080"/>
                      <w:tab w:val="left" w:pos="10800"/>
                    </w:tabs>
                    <w:ind w:left="1548" w:hanging="1548"/>
                    <w:rPr>
                      <w:rFonts w:ascii="Arial" w:hAnsi="Arial"/>
                      <w:sz w:val="18"/>
                      <w:lang w:val="en-GB"/>
                    </w:rPr>
                  </w:pPr>
                  <w:r>
                    <w:rPr>
                      <w:rFonts w:ascii="Arial" w:hAnsi="Arial"/>
                      <w:sz w:val="18"/>
                      <w:lang w:val="en-GB"/>
                    </w:rPr>
                    <w:tab/>
                  </w:r>
                  <w:r>
                    <w:rPr>
                      <w:rFonts w:ascii="Arial" w:hAnsi="Arial"/>
                      <w:sz w:val="18"/>
                      <w:lang w:val="en-GB"/>
                    </w:rPr>
                    <w:tab/>
                  </w:r>
                  <w:r>
                    <w:rPr>
                      <w:rFonts w:ascii="Arial" w:hAnsi="Arial"/>
                      <w:sz w:val="18"/>
                      <w:lang w:val="en-GB"/>
                    </w:rPr>
                    <w:tab/>
                    <w:t>Sheet</w:t>
                  </w:r>
                  <w:r>
                    <w:rPr>
                      <w:rFonts w:ascii="Arial" w:hAnsi="Arial"/>
                      <w:sz w:val="18"/>
                      <w:lang w:val="en-GB"/>
                    </w:rPr>
                    <w:tab/>
                  </w:r>
                  <w:r>
                    <w:rPr>
                      <w:rFonts w:ascii="Arial" w:hAnsi="Arial"/>
                      <w:sz w:val="18"/>
                      <w:lang w:val="en-GB"/>
                    </w:rPr>
                    <w:tab/>
                  </w:r>
                  <w:r>
                    <w:rPr>
                      <w:rFonts w:ascii="Arial" w:hAnsi="Arial"/>
                      <w:sz w:val="18"/>
                      <w:lang w:val="en-GB"/>
                    </w:rPr>
                    <w:tab/>
                  </w:r>
                  <w:r>
                    <w:rPr>
                      <w:rFonts w:ascii="Arial" w:hAnsi="Arial"/>
                      <w:sz w:val="18"/>
                      <w:lang w:val="en-GB"/>
                    </w:rPr>
                    <w:tab/>
                  </w:r>
                  <w:r>
                    <w:rPr>
                      <w:rFonts w:ascii="Arial" w:hAnsi="Arial"/>
                      <w:sz w:val="18"/>
                      <w:lang w:val="en-GB"/>
                    </w:rPr>
                    <w:tab/>
                    <w:t>19</w:t>
                  </w:r>
                </w:p>
                <w:p w:rsidR="00D30F25" w:rsidRDefault="00D30F25" w:rsidP="00645105">
                  <w:pPr>
                    <w:tabs>
                      <w:tab w:val="left" w:pos="0"/>
                      <w:tab w:val="left" w:pos="516"/>
                      <w:tab w:val="left" w:pos="1032"/>
                      <w:tab w:val="left" w:pos="1548"/>
                      <w:tab w:val="left" w:pos="4536"/>
                      <w:tab w:val="right" w:pos="11068"/>
                    </w:tabs>
                    <w:ind w:left="1548" w:hanging="1548"/>
                    <w:rPr>
                      <w:rFonts w:ascii="Arial" w:hAnsi="Arial"/>
                      <w:sz w:val="18"/>
                      <w:lang w:val="en-GB"/>
                    </w:rPr>
                  </w:pPr>
                  <w:r>
                    <w:rPr>
                      <w:rFonts w:ascii="Arial" w:hAnsi="Arial"/>
                      <w:sz w:val="18"/>
                      <w:lang w:val="en-GB"/>
                    </w:rPr>
                    <w:t>Appendix 4.2</w:t>
                  </w:r>
                  <w:r>
                    <w:rPr>
                      <w:rFonts w:ascii="Arial" w:hAnsi="Arial"/>
                      <w:sz w:val="18"/>
                      <w:lang w:val="en-GB"/>
                    </w:rPr>
                    <w:tab/>
                    <w:t>Ground Scoring System</w:t>
                  </w:r>
                  <w:r>
                    <w:rPr>
                      <w:rFonts w:ascii="Arial" w:hAnsi="Arial"/>
                      <w:sz w:val="18"/>
                      <w:lang w:val="en-GB"/>
                    </w:rPr>
                    <w:tab/>
                    <w:t>21</w:t>
                  </w:r>
                </w:p>
                <w:p w:rsidR="00D30F25" w:rsidRDefault="00D30F25" w:rsidP="00645105">
                  <w:pPr>
                    <w:tabs>
                      <w:tab w:val="left" w:pos="0"/>
                      <w:tab w:val="left" w:pos="516"/>
                      <w:tab w:val="left" w:pos="1032"/>
                      <w:tab w:val="left" w:pos="1548"/>
                      <w:tab w:val="left" w:pos="4536"/>
                      <w:tab w:val="right" w:pos="11068"/>
                    </w:tabs>
                    <w:rPr>
                      <w:rFonts w:ascii="Arial" w:hAnsi="Arial"/>
                      <w:sz w:val="18"/>
                      <w:lang w:val="en-GB"/>
                    </w:rPr>
                  </w:pPr>
                  <w:r>
                    <w:rPr>
                      <w:rFonts w:ascii="Arial" w:hAnsi="Arial"/>
                      <w:sz w:val="18"/>
                      <w:lang w:val="en-GB"/>
                    </w:rPr>
                    <w:t>Appendix 4.3</w:t>
                  </w:r>
                  <w:r>
                    <w:rPr>
                      <w:rFonts w:ascii="Arial" w:hAnsi="Arial"/>
                      <w:sz w:val="18"/>
                      <w:lang w:val="en-GB"/>
                    </w:rPr>
                    <w:tab/>
                    <w:t>Air Judge Score Sheet</w:t>
                  </w:r>
                  <w:r>
                    <w:rPr>
                      <w:rFonts w:ascii="Arial" w:hAnsi="Arial"/>
                      <w:sz w:val="18"/>
                      <w:lang w:val="en-GB"/>
                    </w:rPr>
                    <w:tab/>
                    <w:t>22</w:t>
                  </w:r>
                </w:p>
                <w:p w:rsidR="00D30F25" w:rsidRDefault="00D30F25" w:rsidP="00645105">
                  <w:pPr>
                    <w:tabs>
                      <w:tab w:val="left" w:pos="0"/>
                      <w:tab w:val="left" w:pos="516"/>
                      <w:tab w:val="left" w:pos="1032"/>
                      <w:tab w:val="left" w:pos="1548"/>
                      <w:tab w:val="left" w:pos="2064"/>
                      <w:tab w:val="left" w:pos="2580"/>
                      <w:tab w:val="left" w:pos="3600"/>
                      <w:tab w:val="left" w:pos="4320"/>
                      <w:tab w:val="left" w:pos="4536"/>
                      <w:tab w:val="left" w:pos="5040"/>
                      <w:tab w:val="left" w:pos="5760"/>
                      <w:tab w:val="left" w:pos="6480"/>
                      <w:tab w:val="left" w:pos="7200"/>
                      <w:tab w:val="left" w:pos="7920"/>
                      <w:tab w:val="left" w:pos="8640"/>
                      <w:tab w:val="left" w:pos="9360"/>
                      <w:tab w:val="left" w:pos="10080"/>
                      <w:tab w:val="left" w:pos="10800"/>
                    </w:tabs>
                    <w:rPr>
                      <w:rFonts w:ascii="Arial" w:hAnsi="Arial"/>
                      <w:sz w:val="18"/>
                      <w:lang w:val="en-GB"/>
                    </w:rPr>
                  </w:pPr>
                </w:p>
                <w:p w:rsidR="00D30F25" w:rsidRDefault="00D30F25" w:rsidP="00645105">
                  <w:pPr>
                    <w:pStyle w:val="Heading1"/>
                    <w:tabs>
                      <w:tab w:val="clear" w:pos="2268"/>
                      <w:tab w:val="center" w:pos="2977"/>
                    </w:tabs>
                  </w:pPr>
                  <w:r>
                    <w:t>SECTION 5</w:t>
                  </w:r>
                  <w:r>
                    <w:tab/>
                    <w:t>STREAMER CUTTING COMPETITION</w:t>
                  </w:r>
                </w:p>
                <w:p w:rsidR="00D30F25" w:rsidRDefault="00D30F25" w:rsidP="00645105">
                  <w:pPr>
                    <w:tabs>
                      <w:tab w:val="left" w:pos="0"/>
                      <w:tab w:val="left" w:pos="516"/>
                      <w:tab w:val="left" w:pos="4536"/>
                      <w:tab w:val="right" w:pos="11068"/>
                    </w:tabs>
                    <w:rPr>
                      <w:rFonts w:ascii="Arial" w:hAnsi="Arial"/>
                      <w:sz w:val="18"/>
                      <w:lang w:val="en-GB"/>
                    </w:rPr>
                  </w:pPr>
                  <w:r>
                    <w:rPr>
                      <w:rFonts w:ascii="Arial" w:hAnsi="Arial"/>
                      <w:sz w:val="18"/>
                      <w:lang w:val="en-GB"/>
                    </w:rPr>
                    <w:t>5.1</w:t>
                  </w:r>
                  <w:r>
                    <w:rPr>
                      <w:rFonts w:ascii="Arial" w:hAnsi="Arial"/>
                      <w:sz w:val="18"/>
                      <w:lang w:val="en-GB"/>
                    </w:rPr>
                    <w:tab/>
                    <w:t>Procedure</w:t>
                  </w:r>
                  <w:r>
                    <w:rPr>
                      <w:rFonts w:ascii="Arial" w:hAnsi="Arial"/>
                      <w:sz w:val="18"/>
                      <w:lang w:val="en-GB"/>
                    </w:rPr>
                    <w:tab/>
                    <w:t>23</w:t>
                  </w:r>
                </w:p>
                <w:p w:rsidR="00D30F25" w:rsidRDefault="00D30F25" w:rsidP="00645105">
                  <w:pPr>
                    <w:tabs>
                      <w:tab w:val="left" w:pos="0"/>
                      <w:tab w:val="left" w:pos="516"/>
                      <w:tab w:val="left" w:pos="4536"/>
                      <w:tab w:val="right" w:pos="11068"/>
                    </w:tabs>
                    <w:rPr>
                      <w:rFonts w:ascii="Arial" w:hAnsi="Arial"/>
                      <w:sz w:val="18"/>
                      <w:lang w:val="en-GB"/>
                    </w:rPr>
                  </w:pPr>
                  <w:r>
                    <w:rPr>
                      <w:rFonts w:ascii="Arial" w:hAnsi="Arial"/>
                      <w:sz w:val="18"/>
                      <w:lang w:val="en-GB"/>
                    </w:rPr>
                    <w:t>5.5</w:t>
                  </w:r>
                  <w:r>
                    <w:rPr>
                      <w:rFonts w:ascii="Arial" w:hAnsi="Arial"/>
                      <w:sz w:val="18"/>
                      <w:lang w:val="en-GB"/>
                    </w:rPr>
                    <w:tab/>
                    <w:t>Rules</w:t>
                  </w:r>
                  <w:r>
                    <w:rPr>
                      <w:rFonts w:ascii="Arial" w:hAnsi="Arial"/>
                      <w:sz w:val="18"/>
                      <w:lang w:val="en-GB"/>
                    </w:rPr>
                    <w:tab/>
                    <w:t>23</w:t>
                  </w:r>
                </w:p>
                <w:p w:rsidR="00D30F25" w:rsidRDefault="00D30F25" w:rsidP="00645105">
                  <w:pPr>
                    <w:tabs>
                      <w:tab w:val="left" w:pos="0"/>
                      <w:tab w:val="left" w:pos="516"/>
                      <w:tab w:val="left" w:pos="4536"/>
                      <w:tab w:val="right" w:pos="11068"/>
                    </w:tabs>
                    <w:rPr>
                      <w:rFonts w:ascii="Arial" w:hAnsi="Arial"/>
                      <w:sz w:val="18"/>
                      <w:lang w:val="en-GB"/>
                    </w:rPr>
                  </w:pPr>
                  <w:r>
                    <w:rPr>
                      <w:rFonts w:ascii="Arial" w:hAnsi="Arial"/>
                      <w:sz w:val="18"/>
                      <w:lang w:val="en-GB"/>
                    </w:rPr>
                    <w:t>5.13</w:t>
                  </w:r>
                  <w:r>
                    <w:rPr>
                      <w:rFonts w:ascii="Arial" w:hAnsi="Arial"/>
                      <w:sz w:val="18"/>
                      <w:lang w:val="en-GB"/>
                    </w:rPr>
                    <w:tab/>
                    <w:t>Points Score</w:t>
                  </w:r>
                  <w:r>
                    <w:rPr>
                      <w:rFonts w:ascii="Arial" w:hAnsi="Arial"/>
                      <w:sz w:val="18"/>
                      <w:lang w:val="en-GB"/>
                    </w:rPr>
                    <w:tab/>
                    <w:t>24</w:t>
                  </w:r>
                </w:p>
                <w:p w:rsidR="00D30F25" w:rsidRDefault="00D30F25" w:rsidP="00645105">
                  <w:pPr>
                    <w:tabs>
                      <w:tab w:val="left" w:pos="0"/>
                      <w:tab w:val="left" w:pos="516"/>
                      <w:tab w:val="left" w:pos="4536"/>
                      <w:tab w:val="right" w:pos="11068"/>
                    </w:tabs>
                    <w:rPr>
                      <w:rFonts w:ascii="Arial" w:hAnsi="Arial"/>
                      <w:sz w:val="18"/>
                      <w:lang w:val="en-GB"/>
                    </w:rPr>
                  </w:pPr>
                  <w:r>
                    <w:rPr>
                      <w:rFonts w:ascii="Arial" w:hAnsi="Arial"/>
                      <w:sz w:val="18"/>
                      <w:lang w:val="en-GB"/>
                    </w:rPr>
                    <w:t>5.19</w:t>
                  </w:r>
                  <w:r>
                    <w:rPr>
                      <w:rFonts w:ascii="Arial" w:hAnsi="Arial"/>
                      <w:sz w:val="18"/>
                      <w:lang w:val="en-GB"/>
                    </w:rPr>
                    <w:tab/>
                    <w:t>Judging</w:t>
                  </w:r>
                  <w:r>
                    <w:rPr>
                      <w:rFonts w:ascii="Arial" w:hAnsi="Arial"/>
                      <w:sz w:val="18"/>
                      <w:lang w:val="en-GB"/>
                    </w:rPr>
                    <w:tab/>
                    <w:t>24</w:t>
                  </w:r>
                </w:p>
                <w:p w:rsidR="00D30F25" w:rsidRDefault="00D30F25" w:rsidP="00645105">
                  <w:pPr>
                    <w:tabs>
                      <w:tab w:val="left" w:pos="0"/>
                      <w:tab w:val="left" w:pos="516"/>
                      <w:tab w:val="left" w:pos="4536"/>
                      <w:tab w:val="right" w:pos="11068"/>
                    </w:tabs>
                    <w:rPr>
                      <w:rFonts w:ascii="Arial" w:hAnsi="Arial"/>
                      <w:sz w:val="18"/>
                      <w:lang w:val="en-GB"/>
                    </w:rPr>
                  </w:pPr>
                  <w:r>
                    <w:rPr>
                      <w:rFonts w:ascii="Arial" w:hAnsi="Arial"/>
                      <w:sz w:val="18"/>
                      <w:lang w:val="en-GB"/>
                    </w:rPr>
                    <w:t>5.22</w:t>
                  </w:r>
                  <w:r>
                    <w:rPr>
                      <w:rFonts w:ascii="Arial" w:hAnsi="Arial"/>
                      <w:sz w:val="18"/>
                      <w:lang w:val="en-GB"/>
                    </w:rPr>
                    <w:tab/>
                    <w:t>Streamers</w:t>
                  </w:r>
                  <w:r>
                    <w:rPr>
                      <w:rFonts w:ascii="Arial" w:hAnsi="Arial"/>
                      <w:sz w:val="18"/>
                      <w:lang w:val="en-GB"/>
                    </w:rPr>
                    <w:tab/>
                    <w:t>25</w:t>
                  </w:r>
                </w:p>
                <w:p w:rsidR="00D30F25" w:rsidRDefault="00D30F25" w:rsidP="00645105">
                  <w:pPr>
                    <w:tabs>
                      <w:tab w:val="left" w:pos="0"/>
                      <w:tab w:val="left" w:pos="516"/>
                      <w:tab w:val="left" w:pos="4536"/>
                      <w:tab w:val="right" w:pos="11068"/>
                    </w:tabs>
                    <w:rPr>
                      <w:rFonts w:ascii="Arial" w:hAnsi="Arial"/>
                      <w:sz w:val="18"/>
                      <w:lang w:val="en-GB"/>
                    </w:rPr>
                  </w:pPr>
                  <w:r>
                    <w:rPr>
                      <w:rFonts w:ascii="Arial" w:hAnsi="Arial"/>
                      <w:sz w:val="18"/>
                      <w:lang w:val="en-GB"/>
                    </w:rPr>
                    <w:t>5.24</w:t>
                  </w:r>
                  <w:r>
                    <w:rPr>
                      <w:rFonts w:ascii="Arial" w:hAnsi="Arial"/>
                      <w:sz w:val="18"/>
                      <w:lang w:val="en-GB"/>
                    </w:rPr>
                    <w:tab/>
                    <w:t>Disqualification</w:t>
                  </w:r>
                  <w:r>
                    <w:rPr>
                      <w:rFonts w:ascii="Arial" w:hAnsi="Arial"/>
                      <w:sz w:val="18"/>
                      <w:lang w:val="en-GB"/>
                    </w:rPr>
                    <w:tab/>
                    <w:t>25</w:t>
                  </w:r>
                </w:p>
                <w:p w:rsidR="00D30F25" w:rsidRDefault="00D30F25" w:rsidP="00645105">
                  <w:pPr>
                    <w:tabs>
                      <w:tab w:val="left" w:pos="0"/>
                      <w:tab w:val="left" w:pos="516"/>
                      <w:tab w:val="left" w:pos="1032"/>
                      <w:tab w:val="left" w:pos="1548"/>
                      <w:tab w:val="left" w:pos="2064"/>
                      <w:tab w:val="left" w:pos="2580"/>
                      <w:tab w:val="left" w:pos="3600"/>
                      <w:tab w:val="left" w:pos="4320"/>
                      <w:tab w:val="left" w:pos="4536"/>
                      <w:tab w:val="left" w:pos="5040"/>
                      <w:tab w:val="left" w:pos="5760"/>
                      <w:tab w:val="left" w:pos="6480"/>
                      <w:tab w:val="left" w:pos="7200"/>
                      <w:tab w:val="left" w:pos="7920"/>
                      <w:tab w:val="left" w:pos="8640"/>
                      <w:tab w:val="left" w:pos="9360"/>
                      <w:tab w:val="left" w:pos="10080"/>
                      <w:tab w:val="left" w:pos="10800"/>
                    </w:tabs>
                    <w:rPr>
                      <w:rFonts w:ascii="Arial" w:hAnsi="Arial"/>
                      <w:sz w:val="18"/>
                      <w:lang w:val="en-GB"/>
                    </w:rPr>
                  </w:pPr>
                </w:p>
                <w:p w:rsidR="00D30F25" w:rsidRDefault="00D30F25" w:rsidP="00645105">
                  <w:pPr>
                    <w:pStyle w:val="Heading1"/>
                    <w:tabs>
                      <w:tab w:val="clear" w:pos="2268"/>
                      <w:tab w:val="center" w:pos="2552"/>
                    </w:tabs>
                  </w:pPr>
                  <w:r>
                    <w:t>SECTION 6</w:t>
                  </w:r>
                  <w:r>
                    <w:tab/>
                    <w:t>AEROBATIC COMPETITION</w:t>
                  </w:r>
                </w:p>
                <w:p w:rsidR="00D30F25" w:rsidRDefault="00D30F25" w:rsidP="00645105">
                  <w:pPr>
                    <w:tabs>
                      <w:tab w:val="left" w:pos="0"/>
                      <w:tab w:val="left" w:pos="516"/>
                      <w:tab w:val="left" w:pos="4536"/>
                      <w:tab w:val="right" w:pos="11068"/>
                    </w:tabs>
                    <w:rPr>
                      <w:rFonts w:ascii="Arial" w:hAnsi="Arial"/>
                      <w:sz w:val="18"/>
                      <w:lang w:val="en-GB"/>
                    </w:rPr>
                  </w:pPr>
                  <w:r>
                    <w:rPr>
                      <w:rFonts w:ascii="Arial" w:hAnsi="Arial"/>
                      <w:sz w:val="18"/>
                      <w:lang w:val="en-GB"/>
                    </w:rPr>
                    <w:t>6.1</w:t>
                  </w:r>
                  <w:r>
                    <w:rPr>
                      <w:rFonts w:ascii="Arial" w:hAnsi="Arial"/>
                      <w:sz w:val="18"/>
                      <w:lang w:val="en-GB"/>
                    </w:rPr>
                    <w:tab/>
                    <w:t>General Information</w:t>
                  </w:r>
                  <w:r>
                    <w:rPr>
                      <w:rFonts w:ascii="Arial" w:hAnsi="Arial"/>
                      <w:sz w:val="18"/>
                      <w:lang w:val="en-GB"/>
                    </w:rPr>
                    <w:tab/>
                    <w:t>25</w:t>
                  </w:r>
                </w:p>
                <w:p w:rsidR="00D30F25" w:rsidRDefault="00D30F25" w:rsidP="00645105">
                  <w:pPr>
                    <w:tabs>
                      <w:tab w:val="left" w:pos="0"/>
                      <w:tab w:val="left" w:pos="516"/>
                      <w:tab w:val="left" w:pos="1032"/>
                      <w:tab w:val="left" w:pos="1548"/>
                      <w:tab w:val="left" w:pos="2064"/>
                      <w:tab w:val="left" w:pos="2580"/>
                      <w:tab w:val="left" w:pos="3600"/>
                      <w:tab w:val="left" w:pos="4320"/>
                      <w:tab w:val="left" w:pos="4536"/>
                      <w:tab w:val="left" w:pos="5040"/>
                      <w:tab w:val="left" w:pos="5760"/>
                      <w:tab w:val="left" w:pos="6480"/>
                      <w:tab w:val="left" w:pos="7200"/>
                      <w:tab w:val="left" w:pos="7920"/>
                      <w:tab w:val="left" w:pos="8640"/>
                      <w:tab w:val="left" w:pos="9360"/>
                      <w:tab w:val="left" w:pos="10080"/>
                      <w:tab w:val="left" w:pos="10800"/>
                    </w:tabs>
                    <w:rPr>
                      <w:rFonts w:ascii="Arial" w:hAnsi="Arial"/>
                      <w:sz w:val="18"/>
                      <w:lang w:val="en-GB"/>
                    </w:rPr>
                  </w:pPr>
                </w:p>
                <w:p w:rsidR="00D30F25" w:rsidRDefault="00D30F25" w:rsidP="00645105">
                  <w:pPr>
                    <w:pStyle w:val="Heading1"/>
                    <w:tabs>
                      <w:tab w:val="clear" w:pos="2268"/>
                      <w:tab w:val="center" w:pos="2410"/>
                    </w:tabs>
                  </w:pPr>
                  <w:r>
                    <w:t>SECTION 7</w:t>
                  </w:r>
                  <w:r>
                    <w:tab/>
                    <w:t>PROTESTS - APPEALS</w:t>
                  </w:r>
                </w:p>
                <w:p w:rsidR="00D30F25" w:rsidRDefault="00D30F25" w:rsidP="00645105">
                  <w:pPr>
                    <w:tabs>
                      <w:tab w:val="left" w:pos="0"/>
                      <w:tab w:val="left" w:pos="516"/>
                      <w:tab w:val="left" w:pos="4536"/>
                      <w:tab w:val="right" w:pos="11068"/>
                    </w:tabs>
                    <w:rPr>
                      <w:rFonts w:ascii="Arial" w:hAnsi="Arial"/>
                      <w:sz w:val="18"/>
                      <w:lang w:val="en-GB"/>
                    </w:rPr>
                  </w:pPr>
                  <w:r>
                    <w:rPr>
                      <w:rFonts w:ascii="Arial" w:hAnsi="Arial"/>
                      <w:sz w:val="18"/>
                      <w:lang w:val="en-GB"/>
                    </w:rPr>
                    <w:t>7.1</w:t>
                  </w:r>
                  <w:r>
                    <w:rPr>
                      <w:rFonts w:ascii="Arial" w:hAnsi="Arial"/>
                      <w:sz w:val="18"/>
                      <w:lang w:val="en-GB"/>
                    </w:rPr>
                    <w:tab/>
                    <w:t>Complaints</w:t>
                  </w:r>
                  <w:r>
                    <w:rPr>
                      <w:rFonts w:ascii="Arial" w:hAnsi="Arial"/>
                      <w:sz w:val="18"/>
                      <w:lang w:val="en-GB"/>
                    </w:rPr>
                    <w:tab/>
                    <w:t>26</w:t>
                  </w:r>
                </w:p>
                <w:p w:rsidR="00D30F25" w:rsidRDefault="00D30F25" w:rsidP="00645105">
                  <w:pPr>
                    <w:tabs>
                      <w:tab w:val="left" w:pos="0"/>
                      <w:tab w:val="left" w:pos="516"/>
                      <w:tab w:val="left" w:pos="4536"/>
                      <w:tab w:val="right" w:pos="11068"/>
                    </w:tabs>
                    <w:rPr>
                      <w:rFonts w:ascii="Arial" w:hAnsi="Arial"/>
                      <w:sz w:val="18"/>
                      <w:lang w:val="en-GB"/>
                    </w:rPr>
                  </w:pPr>
                  <w:r>
                    <w:rPr>
                      <w:rFonts w:ascii="Arial" w:hAnsi="Arial"/>
                      <w:sz w:val="18"/>
                      <w:lang w:val="en-GB"/>
                    </w:rPr>
                    <w:t>7.2</w:t>
                  </w:r>
                  <w:r>
                    <w:rPr>
                      <w:rFonts w:ascii="Arial" w:hAnsi="Arial"/>
                      <w:sz w:val="18"/>
                      <w:lang w:val="en-GB"/>
                    </w:rPr>
                    <w:tab/>
                    <w:t>Protests</w:t>
                  </w:r>
                  <w:r>
                    <w:rPr>
                      <w:rFonts w:ascii="Arial" w:hAnsi="Arial"/>
                      <w:sz w:val="18"/>
                      <w:lang w:val="en-GB"/>
                    </w:rPr>
                    <w:tab/>
                    <w:t>26</w:t>
                  </w:r>
                </w:p>
                <w:p w:rsidR="00D30F25" w:rsidRDefault="00D30F25" w:rsidP="00645105">
                  <w:pPr>
                    <w:tabs>
                      <w:tab w:val="left" w:pos="0"/>
                      <w:tab w:val="left" w:pos="516"/>
                      <w:tab w:val="left" w:pos="4536"/>
                      <w:tab w:val="right" w:pos="11068"/>
                    </w:tabs>
                    <w:rPr>
                      <w:rFonts w:ascii="Arial" w:hAnsi="Arial"/>
                      <w:sz w:val="18"/>
                      <w:lang w:val="en-GB"/>
                    </w:rPr>
                  </w:pPr>
                  <w:r>
                    <w:rPr>
                      <w:rFonts w:ascii="Arial" w:hAnsi="Arial"/>
                      <w:sz w:val="18"/>
                      <w:lang w:val="en-GB"/>
                    </w:rPr>
                    <w:t>7.8</w:t>
                  </w:r>
                  <w:r>
                    <w:rPr>
                      <w:rFonts w:ascii="Arial" w:hAnsi="Arial"/>
                      <w:sz w:val="18"/>
                      <w:lang w:val="en-GB"/>
                    </w:rPr>
                    <w:tab/>
                    <w:t>Appeals</w:t>
                  </w:r>
                  <w:r>
                    <w:rPr>
                      <w:rFonts w:ascii="Arial" w:hAnsi="Arial"/>
                      <w:sz w:val="18"/>
                      <w:lang w:val="en-GB"/>
                    </w:rPr>
                    <w:tab/>
                    <w:t>26</w:t>
                  </w:r>
                </w:p>
                <w:p w:rsidR="00D30F25" w:rsidRDefault="00D30F25" w:rsidP="00645105">
                  <w:pPr>
                    <w:tabs>
                      <w:tab w:val="left" w:pos="0"/>
                      <w:tab w:val="left" w:pos="516"/>
                      <w:tab w:val="left" w:pos="1032"/>
                      <w:tab w:val="left" w:pos="1548"/>
                      <w:tab w:val="left" w:pos="2064"/>
                      <w:tab w:val="left" w:pos="2580"/>
                      <w:tab w:val="left" w:pos="3600"/>
                      <w:tab w:val="left" w:pos="4320"/>
                      <w:tab w:val="left" w:pos="4536"/>
                      <w:tab w:val="left" w:pos="5040"/>
                      <w:tab w:val="left" w:pos="5760"/>
                      <w:tab w:val="left" w:pos="6480"/>
                      <w:tab w:val="left" w:pos="7200"/>
                      <w:tab w:val="left" w:pos="7920"/>
                      <w:tab w:val="left" w:pos="8640"/>
                      <w:tab w:val="left" w:pos="9360"/>
                      <w:tab w:val="left" w:pos="10080"/>
                      <w:tab w:val="left" w:pos="10800"/>
                    </w:tabs>
                    <w:rPr>
                      <w:rFonts w:ascii="Arial" w:hAnsi="Arial"/>
                      <w:sz w:val="18"/>
                      <w:lang w:val="en-GB"/>
                    </w:rPr>
                  </w:pPr>
                </w:p>
                <w:p w:rsidR="00D30F25" w:rsidRDefault="00D30F25" w:rsidP="00645105">
                  <w:pPr>
                    <w:tabs>
                      <w:tab w:val="left" w:pos="0"/>
                      <w:tab w:val="left" w:pos="516"/>
                      <w:tab w:val="left" w:pos="1032"/>
                      <w:tab w:val="left" w:pos="1548"/>
                      <w:tab w:val="left" w:pos="2064"/>
                      <w:tab w:val="left" w:pos="2580"/>
                      <w:tab w:val="left" w:pos="3600"/>
                      <w:tab w:val="left" w:pos="4320"/>
                      <w:tab w:val="left" w:pos="4536"/>
                      <w:tab w:val="left" w:pos="5040"/>
                      <w:tab w:val="left" w:pos="5760"/>
                      <w:tab w:val="left" w:pos="6480"/>
                      <w:tab w:val="left" w:pos="7200"/>
                      <w:tab w:val="left" w:pos="7920"/>
                      <w:tab w:val="left" w:pos="8640"/>
                      <w:tab w:val="left" w:pos="9360"/>
                      <w:tab w:val="left" w:pos="10080"/>
                      <w:tab w:val="left" w:pos="10800"/>
                    </w:tabs>
                    <w:rPr>
                      <w:rFonts w:ascii="Arial" w:hAnsi="Arial"/>
                      <w:sz w:val="18"/>
                      <w:lang w:val="en-GB"/>
                    </w:rPr>
                  </w:pPr>
                  <w:r>
                    <w:rPr>
                      <w:rFonts w:ascii="Arial" w:hAnsi="Arial"/>
                      <w:b/>
                      <w:sz w:val="18"/>
                      <w:lang w:val="en-GB"/>
                    </w:rPr>
                    <w:t>SECTION 8 NOTES FOR JUDGES AND SCORE KEEPERS</w:t>
                  </w:r>
                </w:p>
                <w:p w:rsidR="00D30F25" w:rsidRDefault="00D30F25" w:rsidP="00645105">
                  <w:pPr>
                    <w:tabs>
                      <w:tab w:val="left" w:pos="0"/>
                      <w:tab w:val="left" w:pos="516"/>
                      <w:tab w:val="left" w:pos="4536"/>
                      <w:tab w:val="right" w:pos="11068"/>
                    </w:tabs>
                    <w:rPr>
                      <w:rFonts w:ascii="Arial" w:hAnsi="Arial"/>
                      <w:sz w:val="18"/>
                      <w:lang w:val="en-GB"/>
                    </w:rPr>
                  </w:pPr>
                  <w:r>
                    <w:rPr>
                      <w:rFonts w:ascii="Arial" w:hAnsi="Arial"/>
                      <w:sz w:val="18"/>
                      <w:lang w:val="en-GB"/>
                    </w:rPr>
                    <w:t>8.1</w:t>
                  </w:r>
                  <w:r>
                    <w:rPr>
                      <w:rFonts w:ascii="Arial" w:hAnsi="Arial"/>
                      <w:sz w:val="18"/>
                      <w:lang w:val="en-GB"/>
                    </w:rPr>
                    <w:tab/>
                    <w:t>Competitors</w:t>
                  </w:r>
                  <w:r>
                    <w:rPr>
                      <w:rFonts w:ascii="Arial" w:hAnsi="Arial"/>
                      <w:sz w:val="18"/>
                      <w:lang w:val="en-GB"/>
                    </w:rPr>
                    <w:tab/>
                    <w:t>26</w:t>
                  </w:r>
                </w:p>
                <w:p w:rsidR="00D30F25" w:rsidRDefault="00D30F25" w:rsidP="00645105">
                  <w:pPr>
                    <w:tabs>
                      <w:tab w:val="left" w:pos="0"/>
                      <w:tab w:val="left" w:pos="516"/>
                      <w:tab w:val="left" w:pos="4536"/>
                      <w:tab w:val="right" w:pos="11068"/>
                    </w:tabs>
                    <w:rPr>
                      <w:rFonts w:ascii="Arial" w:hAnsi="Arial"/>
                      <w:sz w:val="18"/>
                      <w:lang w:val="en-GB"/>
                    </w:rPr>
                  </w:pPr>
                  <w:r>
                    <w:rPr>
                      <w:rFonts w:ascii="Arial" w:hAnsi="Arial"/>
                      <w:sz w:val="18"/>
                      <w:lang w:val="en-GB"/>
                    </w:rPr>
                    <w:t>8.2</w:t>
                  </w:r>
                  <w:r>
                    <w:rPr>
                      <w:rFonts w:ascii="Arial" w:hAnsi="Arial"/>
                      <w:sz w:val="18"/>
                      <w:lang w:val="en-GB"/>
                    </w:rPr>
                    <w:tab/>
                    <w:t>Air Judge Score Sheets</w:t>
                  </w:r>
                  <w:r>
                    <w:rPr>
                      <w:rFonts w:ascii="Arial" w:hAnsi="Arial"/>
                      <w:sz w:val="18"/>
                      <w:lang w:val="en-GB"/>
                    </w:rPr>
                    <w:tab/>
                    <w:t>26</w:t>
                  </w:r>
                </w:p>
                <w:p w:rsidR="00D30F25" w:rsidRDefault="00D30F25" w:rsidP="00645105">
                  <w:pPr>
                    <w:tabs>
                      <w:tab w:val="left" w:pos="0"/>
                      <w:tab w:val="left" w:pos="516"/>
                      <w:tab w:val="left" w:pos="4536"/>
                      <w:tab w:val="right" w:pos="11068"/>
                    </w:tabs>
                    <w:rPr>
                      <w:rFonts w:ascii="Arial" w:hAnsi="Arial"/>
                      <w:sz w:val="18"/>
                      <w:lang w:val="en-GB"/>
                    </w:rPr>
                  </w:pPr>
                  <w:r>
                    <w:rPr>
                      <w:rFonts w:ascii="Arial" w:hAnsi="Arial"/>
                      <w:sz w:val="18"/>
                      <w:lang w:val="en-GB"/>
                    </w:rPr>
                    <w:t>8.3</w:t>
                  </w:r>
                  <w:r>
                    <w:rPr>
                      <w:rFonts w:ascii="Arial" w:hAnsi="Arial"/>
                      <w:sz w:val="18"/>
                      <w:lang w:val="en-GB"/>
                    </w:rPr>
                    <w:tab/>
                    <w:t>Ground Judge Score Sheets</w:t>
                  </w:r>
                  <w:r>
                    <w:rPr>
                      <w:rFonts w:ascii="Arial" w:hAnsi="Arial"/>
                      <w:sz w:val="18"/>
                      <w:lang w:val="en-GB"/>
                    </w:rPr>
                    <w:tab/>
                    <w:t>26</w:t>
                  </w:r>
                </w:p>
              </w:txbxContent>
            </v:textbox>
          </v:shape>
        </w:pict>
      </w:r>
      <w:r>
        <w:rPr>
          <w:rFonts w:ascii="Arial" w:hAnsi="Arial" w:cs="Arial"/>
          <w:b/>
          <w:noProof/>
          <w:snapToGrid/>
          <w:u w:val="single"/>
          <w:lang w:val="en-AU" w:eastAsia="en-AU"/>
        </w:rPr>
        <w:pict>
          <v:shape id="_x0000_s1041" type="#_x0000_t202" style="position:absolute;margin-left:-10.7pt;margin-top:6.65pt;width:262.5pt;height:408.8pt;z-index:251656192" stroked="f">
            <v:textbox style="mso-next-textbox:#_x0000_s1041">
              <w:txbxContent>
                <w:p w:rsidR="00D30F25" w:rsidRDefault="00D30F25" w:rsidP="00645105">
                  <w:pPr>
                    <w:pStyle w:val="Heading1"/>
                    <w:tabs>
                      <w:tab w:val="clear" w:pos="2268"/>
                      <w:tab w:val="clear" w:pos="4536"/>
                      <w:tab w:val="clear" w:pos="5760"/>
                      <w:tab w:val="clear" w:pos="6480"/>
                      <w:tab w:val="clear" w:pos="7200"/>
                      <w:tab w:val="clear" w:pos="7920"/>
                      <w:tab w:val="clear" w:pos="8640"/>
                      <w:tab w:val="clear" w:pos="9360"/>
                      <w:tab w:val="clear" w:pos="10080"/>
                      <w:tab w:val="clear" w:pos="10800"/>
                      <w:tab w:val="center" w:pos="2552"/>
                      <w:tab w:val="right" w:pos="4678"/>
                      <w:tab w:val="right" w:pos="11068"/>
                    </w:tabs>
                  </w:pPr>
                  <w:r>
                    <w:t>SECTION 1</w:t>
                  </w:r>
                  <w:r>
                    <w:tab/>
                    <w:t>GENERAL INFORMATION</w:t>
                  </w:r>
                  <w:r>
                    <w:tab/>
                    <w:t>PAGE</w:t>
                  </w:r>
                </w:p>
                <w:p w:rsidR="00D30F25" w:rsidRDefault="00D30F25" w:rsidP="00645105">
                  <w:pPr>
                    <w:tabs>
                      <w:tab w:val="left" w:pos="0"/>
                      <w:tab w:val="left" w:pos="516"/>
                      <w:tab w:val="left" w:pos="4536"/>
                      <w:tab w:val="right" w:pos="11068"/>
                    </w:tabs>
                    <w:rPr>
                      <w:rFonts w:ascii="Arial" w:hAnsi="Arial"/>
                      <w:sz w:val="18"/>
                      <w:lang w:val="en-GB"/>
                    </w:rPr>
                  </w:pPr>
                  <w:r>
                    <w:rPr>
                      <w:rFonts w:ascii="Arial" w:hAnsi="Arial"/>
                      <w:sz w:val="18"/>
                      <w:lang w:val="en-GB"/>
                    </w:rPr>
                    <w:t>1.1</w:t>
                  </w:r>
                  <w:r>
                    <w:rPr>
                      <w:rFonts w:ascii="Arial" w:hAnsi="Arial"/>
                      <w:sz w:val="18"/>
                      <w:lang w:val="en-GB"/>
                    </w:rPr>
                    <w:tab/>
                    <w:t>Introduction</w:t>
                  </w:r>
                  <w:r>
                    <w:rPr>
                      <w:rFonts w:ascii="Arial" w:hAnsi="Arial"/>
                      <w:sz w:val="18"/>
                      <w:lang w:val="en-GB"/>
                    </w:rPr>
                    <w:tab/>
                    <w:t>4</w:t>
                  </w:r>
                </w:p>
                <w:p w:rsidR="00D30F25" w:rsidRDefault="00D30F25" w:rsidP="00645105">
                  <w:pPr>
                    <w:tabs>
                      <w:tab w:val="left" w:pos="0"/>
                      <w:tab w:val="left" w:pos="516"/>
                      <w:tab w:val="left" w:pos="4536"/>
                      <w:tab w:val="right" w:pos="11068"/>
                    </w:tabs>
                    <w:rPr>
                      <w:rFonts w:ascii="Arial" w:hAnsi="Arial"/>
                      <w:sz w:val="18"/>
                      <w:lang w:val="en-GB"/>
                    </w:rPr>
                  </w:pPr>
                  <w:r>
                    <w:rPr>
                      <w:rFonts w:ascii="Arial" w:hAnsi="Arial"/>
                      <w:sz w:val="18"/>
                      <w:lang w:val="en-GB"/>
                    </w:rPr>
                    <w:t>1.2</w:t>
                  </w:r>
                  <w:r>
                    <w:rPr>
                      <w:rFonts w:ascii="Arial" w:hAnsi="Arial"/>
                      <w:sz w:val="18"/>
                      <w:lang w:val="en-GB"/>
                    </w:rPr>
                    <w:tab/>
                    <w:t>Competitors</w:t>
                  </w:r>
                  <w:r>
                    <w:rPr>
                      <w:rFonts w:ascii="Arial" w:hAnsi="Arial"/>
                      <w:sz w:val="18"/>
                      <w:lang w:val="en-GB"/>
                    </w:rPr>
                    <w:tab/>
                    <w:t>4</w:t>
                  </w:r>
                </w:p>
                <w:p w:rsidR="00D30F25" w:rsidRDefault="00D30F25" w:rsidP="00645105">
                  <w:pPr>
                    <w:tabs>
                      <w:tab w:val="left" w:pos="0"/>
                      <w:tab w:val="left" w:pos="516"/>
                      <w:tab w:val="left" w:pos="4536"/>
                      <w:tab w:val="right" w:pos="11068"/>
                    </w:tabs>
                    <w:rPr>
                      <w:rFonts w:ascii="Arial" w:hAnsi="Arial"/>
                      <w:sz w:val="18"/>
                      <w:lang w:val="en-GB"/>
                    </w:rPr>
                  </w:pPr>
                  <w:r>
                    <w:rPr>
                      <w:rFonts w:ascii="Arial" w:hAnsi="Arial"/>
                      <w:sz w:val="18"/>
                      <w:lang w:val="en-GB"/>
                    </w:rPr>
                    <w:t>1.10</w:t>
                  </w:r>
                  <w:r>
                    <w:rPr>
                      <w:rFonts w:ascii="Arial" w:hAnsi="Arial"/>
                      <w:sz w:val="18"/>
                      <w:lang w:val="en-GB"/>
                    </w:rPr>
                    <w:tab/>
                    <w:t>The Championships</w:t>
                  </w:r>
                  <w:r>
                    <w:rPr>
                      <w:rFonts w:ascii="Arial" w:hAnsi="Arial"/>
                      <w:sz w:val="18"/>
                      <w:lang w:val="en-GB"/>
                    </w:rPr>
                    <w:tab/>
                    <w:t>4</w:t>
                  </w:r>
                </w:p>
                <w:p w:rsidR="00D30F25" w:rsidRDefault="00D30F25" w:rsidP="00645105">
                  <w:pPr>
                    <w:tabs>
                      <w:tab w:val="left" w:pos="4536"/>
                      <w:tab w:val="right" w:pos="11068"/>
                    </w:tabs>
                    <w:rPr>
                      <w:rFonts w:ascii="Arial" w:hAnsi="Arial"/>
                      <w:sz w:val="18"/>
                      <w:lang w:val="en-GB"/>
                    </w:rPr>
                  </w:pPr>
                  <w:r>
                    <w:rPr>
                      <w:rFonts w:ascii="Arial" w:hAnsi="Arial"/>
                      <w:sz w:val="18"/>
                      <w:lang w:val="en-GB"/>
                    </w:rPr>
                    <w:t>1.11    RFACA Team Championship</w:t>
                  </w:r>
                  <w:r>
                    <w:rPr>
                      <w:rFonts w:ascii="Arial" w:hAnsi="Arial"/>
                      <w:sz w:val="18"/>
                      <w:lang w:val="en-GB"/>
                    </w:rPr>
                    <w:tab/>
                    <w:t>4</w:t>
                  </w:r>
                </w:p>
                <w:p w:rsidR="00D30F25" w:rsidRDefault="00D30F25" w:rsidP="00645105">
                  <w:pPr>
                    <w:tabs>
                      <w:tab w:val="left" w:pos="0"/>
                      <w:tab w:val="left" w:pos="516"/>
                      <w:tab w:val="left" w:pos="4536"/>
                      <w:tab w:val="right" w:pos="11068"/>
                    </w:tabs>
                    <w:rPr>
                      <w:rFonts w:ascii="Arial" w:hAnsi="Arial"/>
                      <w:sz w:val="18"/>
                      <w:lang w:val="en-GB"/>
                    </w:rPr>
                  </w:pPr>
                  <w:r>
                    <w:rPr>
                      <w:rFonts w:ascii="Arial" w:hAnsi="Arial"/>
                      <w:sz w:val="18"/>
                      <w:lang w:val="en-GB"/>
                    </w:rPr>
                    <w:t>1.14</w:t>
                  </w:r>
                  <w:r>
                    <w:rPr>
                      <w:rFonts w:ascii="Arial" w:hAnsi="Arial"/>
                      <w:sz w:val="18"/>
                      <w:lang w:val="en-GB"/>
                    </w:rPr>
                    <w:tab/>
                    <w:t>Individual &amp; Overall Championships</w:t>
                  </w:r>
                  <w:r>
                    <w:rPr>
                      <w:rFonts w:ascii="Arial" w:hAnsi="Arial"/>
                      <w:sz w:val="18"/>
                      <w:lang w:val="en-GB"/>
                    </w:rPr>
                    <w:tab/>
                    <w:t>5</w:t>
                  </w:r>
                </w:p>
                <w:p w:rsidR="00D30F25" w:rsidRDefault="00D30F25" w:rsidP="00645105">
                  <w:pPr>
                    <w:tabs>
                      <w:tab w:val="left" w:pos="0"/>
                      <w:tab w:val="left" w:pos="516"/>
                      <w:tab w:val="left" w:pos="4536"/>
                      <w:tab w:val="right" w:pos="11068"/>
                    </w:tabs>
                    <w:rPr>
                      <w:rFonts w:ascii="Arial" w:hAnsi="Arial"/>
                      <w:sz w:val="18"/>
                      <w:lang w:val="en-GB"/>
                    </w:rPr>
                  </w:pPr>
                  <w:r>
                    <w:rPr>
                      <w:rFonts w:ascii="Arial" w:hAnsi="Arial"/>
                      <w:sz w:val="18"/>
                      <w:lang w:val="en-GB"/>
                    </w:rPr>
                    <w:t>1.18</w:t>
                  </w:r>
                  <w:r>
                    <w:rPr>
                      <w:rFonts w:ascii="Arial" w:hAnsi="Arial"/>
                      <w:sz w:val="18"/>
                      <w:lang w:val="en-GB"/>
                    </w:rPr>
                    <w:tab/>
                    <w:t>Trophies</w:t>
                  </w:r>
                  <w:r>
                    <w:rPr>
                      <w:rFonts w:ascii="Arial" w:hAnsi="Arial"/>
                      <w:sz w:val="18"/>
                      <w:lang w:val="en-GB"/>
                    </w:rPr>
                    <w:tab/>
                    <w:t>5</w:t>
                  </w:r>
                </w:p>
                <w:p w:rsidR="00D30F25" w:rsidRDefault="00D30F25" w:rsidP="00645105">
                  <w:pPr>
                    <w:tabs>
                      <w:tab w:val="left" w:pos="0"/>
                      <w:tab w:val="left" w:pos="516"/>
                      <w:tab w:val="left" w:pos="4536"/>
                      <w:tab w:val="right" w:pos="11068"/>
                    </w:tabs>
                    <w:rPr>
                      <w:rFonts w:ascii="Arial" w:hAnsi="Arial"/>
                      <w:sz w:val="18"/>
                      <w:lang w:val="en-GB"/>
                    </w:rPr>
                  </w:pPr>
                  <w:r>
                    <w:rPr>
                      <w:rFonts w:ascii="Arial" w:hAnsi="Arial"/>
                      <w:sz w:val="18"/>
                      <w:lang w:val="en-GB"/>
                    </w:rPr>
                    <w:t>1.23</w:t>
                  </w:r>
                  <w:r>
                    <w:rPr>
                      <w:rFonts w:ascii="Arial" w:hAnsi="Arial"/>
                      <w:sz w:val="18"/>
                      <w:lang w:val="en-GB"/>
                    </w:rPr>
                    <w:tab/>
                    <w:t>Scoring</w:t>
                  </w:r>
                  <w:r>
                    <w:rPr>
                      <w:rFonts w:ascii="Arial" w:hAnsi="Arial"/>
                      <w:sz w:val="18"/>
                      <w:lang w:val="en-GB"/>
                    </w:rPr>
                    <w:tab/>
                    <w:t>5</w:t>
                  </w:r>
                </w:p>
                <w:p w:rsidR="00D30F25" w:rsidRDefault="00D30F25" w:rsidP="00645105">
                  <w:pPr>
                    <w:tabs>
                      <w:tab w:val="left" w:pos="0"/>
                      <w:tab w:val="left" w:pos="516"/>
                      <w:tab w:val="left" w:pos="4536"/>
                      <w:tab w:val="right" w:pos="11068"/>
                    </w:tabs>
                    <w:rPr>
                      <w:rFonts w:ascii="Arial" w:hAnsi="Arial"/>
                      <w:sz w:val="18"/>
                      <w:lang w:val="en-GB"/>
                    </w:rPr>
                  </w:pPr>
                  <w:r>
                    <w:rPr>
                      <w:rFonts w:ascii="Arial" w:hAnsi="Arial"/>
                      <w:sz w:val="18"/>
                      <w:lang w:val="en-GB"/>
                    </w:rPr>
                    <w:t>1.30</w:t>
                  </w:r>
                  <w:r>
                    <w:rPr>
                      <w:rFonts w:ascii="Arial" w:hAnsi="Arial"/>
                      <w:sz w:val="18"/>
                      <w:lang w:val="en-GB"/>
                    </w:rPr>
                    <w:tab/>
                    <w:t>Aircraft</w:t>
                  </w:r>
                  <w:r>
                    <w:rPr>
                      <w:rFonts w:ascii="Arial" w:hAnsi="Arial"/>
                      <w:sz w:val="18"/>
                      <w:lang w:val="en-GB"/>
                    </w:rPr>
                    <w:tab/>
                    <w:t>6</w:t>
                  </w:r>
                </w:p>
                <w:p w:rsidR="00D30F25" w:rsidRDefault="00D30F25" w:rsidP="00645105">
                  <w:pPr>
                    <w:tabs>
                      <w:tab w:val="left" w:pos="0"/>
                      <w:tab w:val="left" w:pos="516"/>
                      <w:tab w:val="left" w:pos="4536"/>
                      <w:tab w:val="right" w:pos="11068"/>
                    </w:tabs>
                    <w:rPr>
                      <w:rFonts w:ascii="Arial" w:hAnsi="Arial"/>
                      <w:sz w:val="18"/>
                      <w:lang w:val="en-GB"/>
                    </w:rPr>
                  </w:pPr>
                  <w:r>
                    <w:rPr>
                      <w:rFonts w:ascii="Arial" w:hAnsi="Arial"/>
                      <w:sz w:val="18"/>
                      <w:lang w:val="en-GB"/>
                    </w:rPr>
                    <w:t>1.37</w:t>
                  </w:r>
                  <w:r>
                    <w:rPr>
                      <w:rFonts w:ascii="Arial" w:hAnsi="Arial"/>
                      <w:sz w:val="18"/>
                      <w:lang w:val="en-GB"/>
                    </w:rPr>
                    <w:tab/>
                    <w:t>Director</w:t>
                  </w:r>
                  <w:r>
                    <w:rPr>
                      <w:rFonts w:ascii="Arial" w:hAnsi="Arial"/>
                      <w:sz w:val="18"/>
                      <w:lang w:val="en-GB"/>
                    </w:rPr>
                    <w:tab/>
                    <w:t>6</w:t>
                  </w:r>
                </w:p>
                <w:p w:rsidR="00D30F25" w:rsidRDefault="00D30F25" w:rsidP="00645105">
                  <w:pPr>
                    <w:tabs>
                      <w:tab w:val="left" w:pos="0"/>
                      <w:tab w:val="left" w:pos="516"/>
                      <w:tab w:val="left" w:pos="4536"/>
                      <w:tab w:val="right" w:pos="11068"/>
                    </w:tabs>
                    <w:rPr>
                      <w:rFonts w:ascii="Arial" w:hAnsi="Arial"/>
                      <w:sz w:val="18"/>
                      <w:lang w:val="en-GB"/>
                    </w:rPr>
                  </w:pPr>
                  <w:r>
                    <w:rPr>
                      <w:rFonts w:ascii="Arial" w:hAnsi="Arial"/>
                      <w:sz w:val="18"/>
                      <w:lang w:val="en-GB"/>
                    </w:rPr>
                    <w:t>1.39</w:t>
                  </w:r>
                  <w:r>
                    <w:rPr>
                      <w:rFonts w:ascii="Arial" w:hAnsi="Arial"/>
                      <w:sz w:val="18"/>
                      <w:lang w:val="en-GB"/>
                    </w:rPr>
                    <w:tab/>
                    <w:t>Stewards</w:t>
                  </w:r>
                  <w:r>
                    <w:rPr>
                      <w:rFonts w:ascii="Arial" w:hAnsi="Arial"/>
                      <w:sz w:val="18"/>
                      <w:lang w:val="en-GB"/>
                    </w:rPr>
                    <w:tab/>
                    <w:t>6</w:t>
                  </w:r>
                </w:p>
                <w:p w:rsidR="00D30F25" w:rsidRDefault="00D30F25" w:rsidP="00645105">
                  <w:pPr>
                    <w:tabs>
                      <w:tab w:val="left" w:pos="0"/>
                      <w:tab w:val="left" w:pos="516"/>
                      <w:tab w:val="left" w:pos="4536"/>
                      <w:tab w:val="right" w:pos="11068"/>
                    </w:tabs>
                    <w:rPr>
                      <w:rFonts w:ascii="Arial" w:hAnsi="Arial"/>
                      <w:sz w:val="18"/>
                      <w:lang w:val="en-GB"/>
                    </w:rPr>
                  </w:pPr>
                  <w:r>
                    <w:rPr>
                      <w:rFonts w:ascii="Arial" w:hAnsi="Arial"/>
                      <w:sz w:val="18"/>
                      <w:lang w:val="en-GB"/>
                    </w:rPr>
                    <w:t>1.41</w:t>
                  </w:r>
                  <w:r>
                    <w:rPr>
                      <w:rFonts w:ascii="Arial" w:hAnsi="Arial"/>
                      <w:sz w:val="18"/>
                      <w:lang w:val="en-GB"/>
                    </w:rPr>
                    <w:tab/>
                    <w:t>Judges</w:t>
                  </w:r>
                  <w:r>
                    <w:rPr>
                      <w:rFonts w:ascii="Arial" w:hAnsi="Arial"/>
                      <w:sz w:val="18"/>
                      <w:lang w:val="en-GB"/>
                    </w:rPr>
                    <w:tab/>
                    <w:t>6</w:t>
                  </w:r>
                </w:p>
                <w:p w:rsidR="00D30F25" w:rsidRDefault="00D30F25" w:rsidP="00645105">
                  <w:pPr>
                    <w:tabs>
                      <w:tab w:val="left" w:pos="0"/>
                      <w:tab w:val="left" w:pos="516"/>
                      <w:tab w:val="left" w:pos="4536"/>
                      <w:tab w:val="right" w:pos="11068"/>
                    </w:tabs>
                    <w:rPr>
                      <w:rFonts w:ascii="Arial" w:hAnsi="Arial"/>
                      <w:sz w:val="18"/>
                      <w:lang w:val="en-GB"/>
                    </w:rPr>
                  </w:pPr>
                  <w:r>
                    <w:rPr>
                      <w:rFonts w:ascii="Arial" w:hAnsi="Arial"/>
                      <w:sz w:val="18"/>
                      <w:lang w:val="en-GB"/>
                    </w:rPr>
                    <w:t>1.45</w:t>
                  </w:r>
                  <w:r>
                    <w:rPr>
                      <w:rFonts w:ascii="Arial" w:hAnsi="Arial"/>
                      <w:sz w:val="18"/>
                      <w:lang w:val="en-GB"/>
                    </w:rPr>
                    <w:tab/>
                    <w:t>Marshals</w:t>
                  </w:r>
                  <w:r>
                    <w:rPr>
                      <w:rFonts w:ascii="Arial" w:hAnsi="Arial"/>
                      <w:sz w:val="18"/>
                      <w:lang w:val="en-GB"/>
                    </w:rPr>
                    <w:tab/>
                    <w:t>6</w:t>
                  </w:r>
                </w:p>
                <w:p w:rsidR="00D30F25" w:rsidRDefault="00D30F25" w:rsidP="00645105">
                  <w:pPr>
                    <w:tabs>
                      <w:tab w:val="left" w:pos="0"/>
                      <w:tab w:val="left" w:pos="516"/>
                      <w:tab w:val="left" w:pos="4536"/>
                      <w:tab w:val="right" w:pos="11068"/>
                    </w:tabs>
                    <w:rPr>
                      <w:rFonts w:ascii="Arial" w:hAnsi="Arial"/>
                      <w:sz w:val="18"/>
                      <w:lang w:val="en-GB"/>
                    </w:rPr>
                  </w:pPr>
                  <w:r>
                    <w:rPr>
                      <w:rFonts w:ascii="Arial" w:hAnsi="Arial"/>
                      <w:sz w:val="18"/>
                      <w:lang w:val="en-GB"/>
                    </w:rPr>
                    <w:t>1.46</w:t>
                  </w:r>
                  <w:r>
                    <w:rPr>
                      <w:rFonts w:ascii="Arial" w:hAnsi="Arial"/>
                      <w:sz w:val="18"/>
                      <w:lang w:val="en-GB"/>
                    </w:rPr>
                    <w:tab/>
                    <w:t>Chairman</w:t>
                  </w:r>
                  <w:r>
                    <w:rPr>
                      <w:rFonts w:ascii="Arial" w:hAnsi="Arial"/>
                      <w:sz w:val="18"/>
                      <w:lang w:val="en-GB"/>
                    </w:rPr>
                    <w:tab/>
                    <w:t>7</w:t>
                  </w:r>
                </w:p>
                <w:p w:rsidR="00D30F25" w:rsidRDefault="00D30F25" w:rsidP="00645105">
                  <w:pPr>
                    <w:tabs>
                      <w:tab w:val="left" w:pos="0"/>
                      <w:tab w:val="left" w:pos="516"/>
                      <w:tab w:val="left" w:pos="4536"/>
                      <w:tab w:val="right" w:pos="11068"/>
                    </w:tabs>
                    <w:rPr>
                      <w:rFonts w:ascii="Arial" w:hAnsi="Arial"/>
                      <w:sz w:val="18"/>
                      <w:lang w:val="en-GB"/>
                    </w:rPr>
                  </w:pPr>
                  <w:r>
                    <w:rPr>
                      <w:rFonts w:ascii="Arial" w:hAnsi="Arial"/>
                      <w:sz w:val="18"/>
                      <w:lang w:val="en-GB"/>
                    </w:rPr>
                    <w:t>1.47</w:t>
                  </w:r>
                  <w:r>
                    <w:rPr>
                      <w:rFonts w:ascii="Arial" w:hAnsi="Arial"/>
                      <w:sz w:val="18"/>
                      <w:lang w:val="en-GB"/>
                    </w:rPr>
                    <w:tab/>
                    <w:t>Secretary</w:t>
                  </w:r>
                  <w:r>
                    <w:rPr>
                      <w:rFonts w:ascii="Arial" w:hAnsi="Arial"/>
                      <w:sz w:val="18"/>
                      <w:lang w:val="en-GB"/>
                    </w:rPr>
                    <w:tab/>
                    <w:t>7</w:t>
                  </w:r>
                </w:p>
                <w:p w:rsidR="00D30F25" w:rsidRDefault="00D30F25" w:rsidP="00645105">
                  <w:pPr>
                    <w:tabs>
                      <w:tab w:val="left" w:pos="0"/>
                      <w:tab w:val="left" w:pos="516"/>
                      <w:tab w:val="left" w:pos="4536"/>
                      <w:tab w:val="right" w:pos="11068"/>
                    </w:tabs>
                    <w:rPr>
                      <w:rFonts w:ascii="Arial" w:hAnsi="Arial"/>
                      <w:sz w:val="18"/>
                      <w:lang w:val="en-GB"/>
                    </w:rPr>
                  </w:pPr>
                  <w:r>
                    <w:rPr>
                      <w:rFonts w:ascii="Arial" w:hAnsi="Arial"/>
                      <w:sz w:val="18"/>
                      <w:lang w:val="en-GB"/>
                    </w:rPr>
                    <w:t>1.48</w:t>
                  </w:r>
                  <w:r>
                    <w:rPr>
                      <w:rFonts w:ascii="Arial" w:hAnsi="Arial"/>
                      <w:sz w:val="18"/>
                      <w:lang w:val="en-GB"/>
                    </w:rPr>
                    <w:tab/>
                    <w:t>Entries</w:t>
                  </w:r>
                  <w:r>
                    <w:rPr>
                      <w:rFonts w:ascii="Arial" w:hAnsi="Arial"/>
                      <w:sz w:val="18"/>
                      <w:lang w:val="en-GB"/>
                    </w:rPr>
                    <w:tab/>
                    <w:t>7</w:t>
                  </w:r>
                </w:p>
                <w:p w:rsidR="00D30F25" w:rsidRDefault="00D30F25" w:rsidP="00645105">
                  <w:pPr>
                    <w:tabs>
                      <w:tab w:val="left" w:pos="4536"/>
                      <w:tab w:val="right" w:pos="11068"/>
                    </w:tabs>
                    <w:rPr>
                      <w:rFonts w:ascii="Arial" w:hAnsi="Arial"/>
                      <w:sz w:val="18"/>
                      <w:lang w:val="en-GB"/>
                    </w:rPr>
                  </w:pPr>
                  <w:r>
                    <w:rPr>
                      <w:rFonts w:ascii="Arial" w:hAnsi="Arial"/>
                      <w:sz w:val="18"/>
                      <w:lang w:val="en-GB"/>
                    </w:rPr>
                    <w:t xml:space="preserve">1.49    Sporting Licences- Deleted </w:t>
                  </w:r>
                  <w:r>
                    <w:rPr>
                      <w:rFonts w:ascii="Arial" w:hAnsi="Arial"/>
                      <w:sz w:val="18"/>
                      <w:lang w:val="en-GB"/>
                    </w:rPr>
                    <w:tab/>
                    <w:t>7</w:t>
                  </w:r>
                </w:p>
                <w:p w:rsidR="00D30F25" w:rsidRDefault="00D30F25" w:rsidP="00645105">
                  <w:pPr>
                    <w:tabs>
                      <w:tab w:val="left" w:pos="0"/>
                      <w:tab w:val="left" w:pos="516"/>
                      <w:tab w:val="left" w:pos="1032"/>
                      <w:tab w:val="left" w:pos="1548"/>
                      <w:tab w:val="left" w:pos="2064"/>
                      <w:tab w:val="left" w:pos="2580"/>
                      <w:tab w:val="left" w:pos="3600"/>
                      <w:tab w:val="left" w:pos="4320"/>
                      <w:tab w:val="left" w:pos="4536"/>
                      <w:tab w:val="left" w:pos="5040"/>
                      <w:tab w:val="left" w:pos="5760"/>
                      <w:tab w:val="left" w:pos="6480"/>
                      <w:tab w:val="left" w:pos="7200"/>
                      <w:tab w:val="left" w:pos="7920"/>
                      <w:tab w:val="left" w:pos="8640"/>
                      <w:tab w:val="left" w:pos="9360"/>
                      <w:tab w:val="left" w:pos="10080"/>
                      <w:tab w:val="left" w:pos="10800"/>
                    </w:tabs>
                    <w:rPr>
                      <w:rFonts w:ascii="Arial" w:hAnsi="Arial"/>
                      <w:sz w:val="18"/>
                      <w:lang w:val="en-GB"/>
                    </w:rPr>
                  </w:pPr>
                </w:p>
                <w:p w:rsidR="00D30F25" w:rsidRDefault="00D30F25" w:rsidP="00645105">
                  <w:pPr>
                    <w:pStyle w:val="Heading1"/>
                    <w:tabs>
                      <w:tab w:val="clear" w:pos="2268"/>
                      <w:tab w:val="center" w:pos="2835"/>
                    </w:tabs>
                  </w:pPr>
                  <w:r>
                    <w:t>SECTION 2</w:t>
                  </w:r>
                  <w:r>
                    <w:tab/>
                    <w:t>FORCED LANDING COMPETITION</w:t>
                  </w:r>
                </w:p>
                <w:p w:rsidR="00D30F25" w:rsidRDefault="00D30F25" w:rsidP="00645105">
                  <w:pPr>
                    <w:tabs>
                      <w:tab w:val="left" w:pos="0"/>
                      <w:tab w:val="left" w:pos="516"/>
                      <w:tab w:val="left" w:pos="4536"/>
                      <w:tab w:val="right" w:pos="11068"/>
                    </w:tabs>
                    <w:rPr>
                      <w:rFonts w:ascii="Arial" w:hAnsi="Arial"/>
                      <w:sz w:val="18"/>
                      <w:lang w:val="en-GB"/>
                    </w:rPr>
                  </w:pPr>
                  <w:r>
                    <w:rPr>
                      <w:rFonts w:ascii="Arial" w:hAnsi="Arial"/>
                      <w:sz w:val="18"/>
                      <w:lang w:val="en-GB"/>
                    </w:rPr>
                    <w:t>2.1</w:t>
                  </w:r>
                  <w:r>
                    <w:rPr>
                      <w:rFonts w:ascii="Arial" w:hAnsi="Arial"/>
                      <w:sz w:val="18"/>
                      <w:lang w:val="en-GB"/>
                    </w:rPr>
                    <w:tab/>
                    <w:t>Procedure</w:t>
                  </w:r>
                  <w:r>
                    <w:rPr>
                      <w:rFonts w:ascii="Arial" w:hAnsi="Arial"/>
                      <w:sz w:val="18"/>
                      <w:lang w:val="en-GB"/>
                    </w:rPr>
                    <w:tab/>
                    <w:t>7</w:t>
                  </w:r>
                </w:p>
                <w:p w:rsidR="00D30F25" w:rsidRDefault="00D30F25" w:rsidP="00645105">
                  <w:pPr>
                    <w:tabs>
                      <w:tab w:val="left" w:pos="0"/>
                      <w:tab w:val="left" w:pos="516"/>
                      <w:tab w:val="left" w:pos="4536"/>
                      <w:tab w:val="right" w:pos="11068"/>
                    </w:tabs>
                    <w:rPr>
                      <w:rFonts w:ascii="Arial" w:hAnsi="Arial"/>
                      <w:sz w:val="18"/>
                      <w:lang w:val="en-GB"/>
                    </w:rPr>
                  </w:pPr>
                  <w:r>
                    <w:rPr>
                      <w:rFonts w:ascii="Arial" w:hAnsi="Arial"/>
                      <w:sz w:val="18"/>
                      <w:lang w:val="en-GB"/>
                    </w:rPr>
                    <w:t>2.8</w:t>
                  </w:r>
                  <w:r>
                    <w:rPr>
                      <w:rFonts w:ascii="Arial" w:hAnsi="Arial"/>
                      <w:sz w:val="18"/>
                      <w:lang w:val="en-GB"/>
                    </w:rPr>
                    <w:tab/>
                    <w:t>Scoring</w:t>
                  </w:r>
                  <w:r>
                    <w:rPr>
                      <w:rFonts w:ascii="Arial" w:hAnsi="Arial"/>
                      <w:sz w:val="18"/>
                      <w:lang w:val="en-GB"/>
                    </w:rPr>
                    <w:tab/>
                    <w:t>7</w:t>
                  </w:r>
                </w:p>
                <w:p w:rsidR="00D30F25" w:rsidRDefault="00D30F25" w:rsidP="00645105">
                  <w:pPr>
                    <w:tabs>
                      <w:tab w:val="left" w:pos="0"/>
                      <w:tab w:val="left" w:pos="516"/>
                      <w:tab w:val="left" w:pos="4536"/>
                      <w:tab w:val="right" w:pos="11068"/>
                    </w:tabs>
                    <w:rPr>
                      <w:rFonts w:ascii="Arial" w:hAnsi="Arial"/>
                      <w:sz w:val="18"/>
                      <w:lang w:val="en-GB"/>
                    </w:rPr>
                  </w:pPr>
                  <w:r>
                    <w:rPr>
                      <w:rFonts w:ascii="Arial" w:hAnsi="Arial"/>
                      <w:sz w:val="18"/>
                      <w:lang w:val="en-GB"/>
                    </w:rPr>
                    <w:t>2.12</w:t>
                  </w:r>
                  <w:r>
                    <w:rPr>
                      <w:rFonts w:ascii="Arial" w:hAnsi="Arial"/>
                      <w:sz w:val="18"/>
                      <w:lang w:val="en-GB"/>
                    </w:rPr>
                    <w:tab/>
                    <w:t>Air Technique</w:t>
                  </w:r>
                  <w:r>
                    <w:rPr>
                      <w:rFonts w:ascii="Arial" w:hAnsi="Arial"/>
                      <w:sz w:val="18"/>
                      <w:lang w:val="en-GB"/>
                    </w:rPr>
                    <w:tab/>
                    <w:t>8</w:t>
                  </w:r>
                </w:p>
                <w:p w:rsidR="00D30F25" w:rsidRDefault="00D30F25" w:rsidP="00645105">
                  <w:pPr>
                    <w:tabs>
                      <w:tab w:val="left" w:pos="0"/>
                      <w:tab w:val="left" w:pos="516"/>
                      <w:tab w:val="left" w:pos="4536"/>
                      <w:tab w:val="right" w:pos="11068"/>
                    </w:tabs>
                    <w:rPr>
                      <w:rFonts w:ascii="Arial" w:hAnsi="Arial"/>
                      <w:sz w:val="18"/>
                      <w:lang w:val="en-GB"/>
                    </w:rPr>
                  </w:pPr>
                  <w:r>
                    <w:rPr>
                      <w:rFonts w:ascii="Arial" w:hAnsi="Arial"/>
                      <w:sz w:val="18"/>
                      <w:lang w:val="en-GB"/>
                    </w:rPr>
                    <w:t>2.14</w:t>
                  </w:r>
                  <w:r>
                    <w:rPr>
                      <w:rFonts w:ascii="Arial" w:hAnsi="Arial"/>
                      <w:sz w:val="18"/>
                      <w:lang w:val="en-GB"/>
                    </w:rPr>
                    <w:tab/>
                    <w:t>Ground Judging</w:t>
                  </w:r>
                  <w:r>
                    <w:rPr>
                      <w:rFonts w:ascii="Arial" w:hAnsi="Arial"/>
                      <w:sz w:val="18"/>
                      <w:lang w:val="en-GB"/>
                    </w:rPr>
                    <w:tab/>
                    <w:t>8</w:t>
                  </w:r>
                </w:p>
                <w:p w:rsidR="00D30F25" w:rsidRDefault="00D30F25" w:rsidP="00645105">
                  <w:pPr>
                    <w:tabs>
                      <w:tab w:val="left" w:pos="0"/>
                      <w:tab w:val="left" w:pos="516"/>
                      <w:tab w:val="left" w:pos="4536"/>
                      <w:tab w:val="right" w:pos="11068"/>
                    </w:tabs>
                    <w:rPr>
                      <w:rFonts w:ascii="Arial" w:hAnsi="Arial"/>
                      <w:sz w:val="18"/>
                      <w:lang w:val="en-GB"/>
                    </w:rPr>
                  </w:pPr>
                  <w:r>
                    <w:rPr>
                      <w:rFonts w:ascii="Arial" w:hAnsi="Arial"/>
                      <w:sz w:val="18"/>
                      <w:lang w:val="en-GB"/>
                    </w:rPr>
                    <w:t>2.22</w:t>
                  </w:r>
                  <w:r>
                    <w:rPr>
                      <w:rFonts w:ascii="Arial" w:hAnsi="Arial"/>
                      <w:sz w:val="18"/>
                      <w:lang w:val="en-GB"/>
                    </w:rPr>
                    <w:tab/>
                    <w:t>Countback</w:t>
                  </w:r>
                  <w:r>
                    <w:rPr>
                      <w:rFonts w:ascii="Arial" w:hAnsi="Arial"/>
                      <w:sz w:val="18"/>
                      <w:lang w:val="en-GB"/>
                    </w:rPr>
                    <w:tab/>
                    <w:t>8</w:t>
                  </w:r>
                </w:p>
                <w:p w:rsidR="00D30F25" w:rsidRDefault="00D30F25" w:rsidP="00645105">
                  <w:pPr>
                    <w:tabs>
                      <w:tab w:val="left" w:pos="0"/>
                      <w:tab w:val="left" w:pos="516"/>
                      <w:tab w:val="left" w:pos="4536"/>
                      <w:tab w:val="right" w:pos="11068"/>
                    </w:tabs>
                    <w:rPr>
                      <w:rFonts w:ascii="Arial" w:hAnsi="Arial"/>
                      <w:sz w:val="18"/>
                      <w:lang w:val="en-GB"/>
                    </w:rPr>
                  </w:pPr>
                  <w:r>
                    <w:rPr>
                      <w:rFonts w:ascii="Arial" w:hAnsi="Arial"/>
                      <w:sz w:val="18"/>
                      <w:lang w:val="en-GB"/>
                    </w:rPr>
                    <w:t>2.23</w:t>
                  </w:r>
                  <w:r>
                    <w:rPr>
                      <w:rFonts w:ascii="Arial" w:hAnsi="Arial"/>
                      <w:sz w:val="18"/>
                      <w:lang w:val="en-GB"/>
                    </w:rPr>
                    <w:tab/>
                    <w:t>Penalties</w:t>
                  </w:r>
                  <w:r>
                    <w:rPr>
                      <w:rFonts w:ascii="Arial" w:hAnsi="Arial"/>
                      <w:sz w:val="18"/>
                      <w:lang w:val="en-GB"/>
                    </w:rPr>
                    <w:tab/>
                    <w:t>9</w:t>
                  </w:r>
                </w:p>
                <w:p w:rsidR="00D30F25" w:rsidRDefault="00D30F25" w:rsidP="00645105">
                  <w:pPr>
                    <w:tabs>
                      <w:tab w:val="left" w:pos="0"/>
                      <w:tab w:val="left" w:pos="516"/>
                      <w:tab w:val="left" w:pos="4536"/>
                      <w:tab w:val="right" w:pos="11068"/>
                    </w:tabs>
                    <w:rPr>
                      <w:rFonts w:ascii="Arial" w:hAnsi="Arial"/>
                      <w:sz w:val="18"/>
                      <w:lang w:val="en-GB"/>
                    </w:rPr>
                  </w:pPr>
                  <w:r>
                    <w:rPr>
                      <w:rFonts w:ascii="Arial" w:hAnsi="Arial"/>
                      <w:sz w:val="18"/>
                      <w:lang w:val="en-GB"/>
                    </w:rPr>
                    <w:t>2.28</w:t>
                  </w:r>
                  <w:r>
                    <w:rPr>
                      <w:rFonts w:ascii="Arial" w:hAnsi="Arial"/>
                      <w:sz w:val="18"/>
                      <w:lang w:val="en-GB"/>
                    </w:rPr>
                    <w:tab/>
                    <w:t>Disqualification</w:t>
                  </w:r>
                  <w:r>
                    <w:rPr>
                      <w:rFonts w:ascii="Arial" w:hAnsi="Arial"/>
                      <w:sz w:val="18"/>
                      <w:lang w:val="en-GB"/>
                    </w:rPr>
                    <w:tab/>
                    <w:t>9</w:t>
                  </w:r>
                </w:p>
                <w:p w:rsidR="00D30F25" w:rsidRDefault="00D30F25" w:rsidP="00645105">
                  <w:pPr>
                    <w:tabs>
                      <w:tab w:val="left" w:pos="0"/>
                      <w:tab w:val="left" w:pos="516"/>
                      <w:tab w:val="left" w:pos="1032"/>
                      <w:tab w:val="left" w:pos="1548"/>
                      <w:tab w:val="left" w:pos="4536"/>
                      <w:tab w:val="right" w:pos="11068"/>
                    </w:tabs>
                    <w:ind w:left="1548" w:hanging="1548"/>
                    <w:rPr>
                      <w:rFonts w:ascii="Arial" w:hAnsi="Arial"/>
                      <w:sz w:val="18"/>
                      <w:lang w:val="en-GB"/>
                    </w:rPr>
                  </w:pPr>
                  <w:r>
                    <w:rPr>
                      <w:rFonts w:ascii="Arial" w:hAnsi="Arial"/>
                      <w:sz w:val="18"/>
                      <w:lang w:val="en-GB"/>
                    </w:rPr>
                    <w:t>Appendix 2.1</w:t>
                  </w:r>
                  <w:r>
                    <w:rPr>
                      <w:rFonts w:ascii="Arial" w:hAnsi="Arial"/>
                      <w:sz w:val="18"/>
                      <w:lang w:val="en-GB"/>
                    </w:rPr>
                    <w:tab/>
                    <w:t xml:space="preserve">Interpretation of Forced Landing </w:t>
                  </w:r>
                </w:p>
                <w:p w:rsidR="00D30F25" w:rsidRDefault="00D30F25" w:rsidP="00645105">
                  <w:pPr>
                    <w:tabs>
                      <w:tab w:val="left" w:pos="0"/>
                      <w:tab w:val="left" w:pos="516"/>
                      <w:tab w:val="left" w:pos="1032"/>
                      <w:tab w:val="left" w:pos="1548"/>
                      <w:tab w:val="left" w:pos="4536"/>
                      <w:tab w:val="right" w:pos="11068"/>
                    </w:tabs>
                    <w:ind w:left="1548" w:hanging="1548"/>
                    <w:rPr>
                      <w:rFonts w:ascii="Arial" w:hAnsi="Arial"/>
                      <w:sz w:val="18"/>
                      <w:lang w:val="en-GB"/>
                    </w:rPr>
                  </w:pPr>
                  <w:r>
                    <w:rPr>
                      <w:rFonts w:ascii="Arial" w:hAnsi="Arial"/>
                      <w:sz w:val="18"/>
                      <w:lang w:val="en-GB"/>
                    </w:rPr>
                    <w:tab/>
                  </w:r>
                  <w:r>
                    <w:rPr>
                      <w:rFonts w:ascii="Arial" w:hAnsi="Arial"/>
                      <w:sz w:val="18"/>
                      <w:lang w:val="en-GB"/>
                    </w:rPr>
                    <w:tab/>
                  </w:r>
                  <w:r>
                    <w:rPr>
                      <w:rFonts w:ascii="Arial" w:hAnsi="Arial"/>
                      <w:sz w:val="18"/>
                      <w:lang w:val="en-GB"/>
                    </w:rPr>
                    <w:tab/>
                    <w:t>Score Sheet</w:t>
                  </w:r>
                  <w:r>
                    <w:rPr>
                      <w:rFonts w:ascii="Arial" w:hAnsi="Arial"/>
                      <w:sz w:val="18"/>
                      <w:lang w:val="en-GB"/>
                    </w:rPr>
                    <w:tab/>
                    <w:t>11</w:t>
                  </w:r>
                </w:p>
                <w:p w:rsidR="00D30F25" w:rsidRDefault="00D30F25" w:rsidP="00645105">
                  <w:pPr>
                    <w:tabs>
                      <w:tab w:val="left" w:pos="0"/>
                      <w:tab w:val="left" w:pos="516"/>
                      <w:tab w:val="left" w:pos="1032"/>
                      <w:tab w:val="left" w:pos="1548"/>
                      <w:tab w:val="left" w:pos="4536"/>
                      <w:tab w:val="right" w:pos="11068"/>
                    </w:tabs>
                    <w:rPr>
                      <w:rFonts w:ascii="Arial" w:hAnsi="Arial"/>
                      <w:sz w:val="18"/>
                      <w:lang w:val="en-GB"/>
                    </w:rPr>
                  </w:pPr>
                  <w:r>
                    <w:rPr>
                      <w:rFonts w:ascii="Arial" w:hAnsi="Arial"/>
                      <w:sz w:val="18"/>
                      <w:lang w:val="en-GB"/>
                    </w:rPr>
                    <w:t>Appendix 2.2</w:t>
                  </w:r>
                  <w:r>
                    <w:rPr>
                      <w:rFonts w:ascii="Arial" w:hAnsi="Arial"/>
                      <w:sz w:val="18"/>
                      <w:lang w:val="en-GB"/>
                    </w:rPr>
                    <w:tab/>
                    <w:t>Ground Scoring System</w:t>
                  </w:r>
                  <w:r>
                    <w:rPr>
                      <w:rFonts w:ascii="Arial" w:hAnsi="Arial"/>
                      <w:sz w:val="18"/>
                      <w:lang w:val="en-GB"/>
                    </w:rPr>
                    <w:tab/>
                    <w:t>13</w:t>
                  </w:r>
                </w:p>
                <w:p w:rsidR="00D30F25" w:rsidRDefault="00D30F25" w:rsidP="00645105">
                  <w:pPr>
                    <w:tabs>
                      <w:tab w:val="left" w:pos="0"/>
                      <w:tab w:val="left" w:pos="516"/>
                      <w:tab w:val="left" w:pos="1032"/>
                      <w:tab w:val="left" w:pos="1548"/>
                      <w:tab w:val="left" w:pos="4536"/>
                      <w:tab w:val="right" w:pos="11068"/>
                    </w:tabs>
                    <w:rPr>
                      <w:rFonts w:ascii="Arial" w:hAnsi="Arial"/>
                      <w:sz w:val="18"/>
                      <w:lang w:val="en-GB"/>
                    </w:rPr>
                  </w:pPr>
                  <w:r>
                    <w:rPr>
                      <w:rFonts w:ascii="Arial" w:hAnsi="Arial"/>
                      <w:sz w:val="18"/>
                      <w:lang w:val="en-GB"/>
                    </w:rPr>
                    <w:t>Appendix 2.3</w:t>
                  </w:r>
                  <w:r>
                    <w:rPr>
                      <w:rFonts w:ascii="Arial" w:hAnsi="Arial"/>
                      <w:sz w:val="18"/>
                      <w:lang w:val="en-GB"/>
                    </w:rPr>
                    <w:tab/>
                    <w:t>Air Judge Score Sheet</w:t>
                  </w:r>
                  <w:r>
                    <w:rPr>
                      <w:rFonts w:ascii="Arial" w:hAnsi="Arial"/>
                      <w:sz w:val="18"/>
                      <w:lang w:val="en-GB"/>
                    </w:rPr>
                    <w:tab/>
                    <w:t>14</w:t>
                  </w:r>
                </w:p>
                <w:p w:rsidR="00D30F25" w:rsidRDefault="00D30F25" w:rsidP="00645105">
                  <w:pPr>
                    <w:tabs>
                      <w:tab w:val="left" w:pos="0"/>
                      <w:tab w:val="left" w:pos="516"/>
                      <w:tab w:val="left" w:pos="1032"/>
                      <w:tab w:val="left" w:pos="1548"/>
                      <w:tab w:val="left" w:pos="2064"/>
                      <w:tab w:val="left" w:pos="2580"/>
                      <w:tab w:val="left" w:pos="3600"/>
                      <w:tab w:val="left" w:pos="4320"/>
                      <w:tab w:val="left" w:pos="4536"/>
                      <w:tab w:val="left" w:pos="5040"/>
                      <w:tab w:val="left" w:pos="5760"/>
                      <w:tab w:val="left" w:pos="6480"/>
                      <w:tab w:val="left" w:pos="7200"/>
                      <w:tab w:val="left" w:pos="7920"/>
                      <w:tab w:val="left" w:pos="8640"/>
                      <w:tab w:val="left" w:pos="9360"/>
                      <w:tab w:val="left" w:pos="10080"/>
                      <w:tab w:val="left" w:pos="10800"/>
                    </w:tabs>
                    <w:rPr>
                      <w:rFonts w:ascii="Arial" w:hAnsi="Arial"/>
                      <w:b/>
                      <w:sz w:val="18"/>
                      <w:lang w:val="en-GB"/>
                    </w:rPr>
                  </w:pPr>
                </w:p>
                <w:p w:rsidR="00D30F25" w:rsidRDefault="00D30F25" w:rsidP="00645105">
                  <w:pPr>
                    <w:pStyle w:val="Heading1"/>
                    <w:tabs>
                      <w:tab w:val="clear" w:pos="2268"/>
                      <w:tab w:val="center" w:pos="2977"/>
                    </w:tabs>
                  </w:pPr>
                  <w:r>
                    <w:t>SECTION 3</w:t>
                  </w:r>
                  <w:r>
                    <w:tab/>
                    <w:t>FORMATION FLYING COMPETITION</w:t>
                  </w:r>
                </w:p>
                <w:p w:rsidR="00D30F25" w:rsidRDefault="00D30F25" w:rsidP="00645105">
                  <w:pPr>
                    <w:tabs>
                      <w:tab w:val="left" w:pos="0"/>
                      <w:tab w:val="left" w:pos="516"/>
                      <w:tab w:val="left" w:pos="4536"/>
                      <w:tab w:val="right" w:pos="11068"/>
                    </w:tabs>
                    <w:rPr>
                      <w:rFonts w:ascii="Arial" w:hAnsi="Arial"/>
                      <w:sz w:val="18"/>
                      <w:lang w:val="en-GB"/>
                    </w:rPr>
                  </w:pPr>
                  <w:r>
                    <w:rPr>
                      <w:rFonts w:ascii="Arial" w:hAnsi="Arial"/>
                      <w:sz w:val="18"/>
                      <w:lang w:val="en-GB"/>
                    </w:rPr>
                    <w:t>3.1</w:t>
                  </w:r>
                  <w:r>
                    <w:rPr>
                      <w:rFonts w:ascii="Arial" w:hAnsi="Arial"/>
                      <w:sz w:val="18"/>
                      <w:lang w:val="en-GB"/>
                    </w:rPr>
                    <w:tab/>
                    <w:t>Procedure</w:t>
                  </w:r>
                  <w:r>
                    <w:rPr>
                      <w:rFonts w:ascii="Arial" w:hAnsi="Arial"/>
                      <w:sz w:val="18"/>
                      <w:lang w:val="en-GB"/>
                    </w:rPr>
                    <w:tab/>
                    <w:t>14</w:t>
                  </w:r>
                </w:p>
                <w:p w:rsidR="00D30F25" w:rsidRDefault="00D30F25" w:rsidP="00645105">
                  <w:pPr>
                    <w:tabs>
                      <w:tab w:val="left" w:pos="0"/>
                      <w:tab w:val="left" w:pos="516"/>
                      <w:tab w:val="left" w:pos="4536"/>
                      <w:tab w:val="right" w:pos="11068"/>
                    </w:tabs>
                    <w:rPr>
                      <w:rFonts w:ascii="Arial" w:hAnsi="Arial"/>
                      <w:sz w:val="18"/>
                      <w:lang w:val="en-GB"/>
                    </w:rPr>
                  </w:pPr>
                  <w:r>
                    <w:rPr>
                      <w:rFonts w:ascii="Arial" w:hAnsi="Arial"/>
                      <w:sz w:val="18"/>
                      <w:lang w:val="en-GB"/>
                    </w:rPr>
                    <w:t>3.4</w:t>
                  </w:r>
                  <w:r>
                    <w:rPr>
                      <w:rFonts w:ascii="Arial" w:hAnsi="Arial"/>
                      <w:sz w:val="18"/>
                      <w:lang w:val="en-GB"/>
                    </w:rPr>
                    <w:tab/>
                    <w:t>Judging</w:t>
                  </w:r>
                  <w:r>
                    <w:rPr>
                      <w:rFonts w:ascii="Arial" w:hAnsi="Arial"/>
                      <w:sz w:val="18"/>
                      <w:lang w:val="en-GB"/>
                    </w:rPr>
                    <w:tab/>
                    <w:t>14</w:t>
                  </w:r>
                </w:p>
                <w:p w:rsidR="00D30F25" w:rsidRDefault="00D30F25" w:rsidP="00645105">
                  <w:pPr>
                    <w:tabs>
                      <w:tab w:val="left" w:pos="0"/>
                      <w:tab w:val="left" w:pos="516"/>
                      <w:tab w:val="left" w:pos="4536"/>
                      <w:tab w:val="right" w:pos="11068"/>
                    </w:tabs>
                    <w:rPr>
                      <w:rFonts w:ascii="Arial" w:hAnsi="Arial"/>
                      <w:sz w:val="18"/>
                      <w:lang w:val="en-GB"/>
                    </w:rPr>
                  </w:pPr>
                  <w:r>
                    <w:rPr>
                      <w:rFonts w:ascii="Arial" w:hAnsi="Arial"/>
                      <w:sz w:val="18"/>
                      <w:lang w:val="en-GB"/>
                    </w:rPr>
                    <w:t>3.6</w:t>
                  </w:r>
                  <w:r>
                    <w:rPr>
                      <w:rFonts w:ascii="Arial" w:hAnsi="Arial"/>
                      <w:sz w:val="18"/>
                      <w:lang w:val="en-GB"/>
                    </w:rPr>
                    <w:tab/>
                    <w:t>Compulsory Programme</w:t>
                  </w:r>
                  <w:r>
                    <w:rPr>
                      <w:rFonts w:ascii="Arial" w:hAnsi="Arial"/>
                      <w:sz w:val="18"/>
                      <w:lang w:val="en-GB"/>
                    </w:rPr>
                    <w:tab/>
                    <w:t>14</w:t>
                  </w:r>
                </w:p>
                <w:p w:rsidR="00D30F25" w:rsidRDefault="00D30F25" w:rsidP="00645105">
                  <w:pPr>
                    <w:tabs>
                      <w:tab w:val="left" w:pos="0"/>
                      <w:tab w:val="left" w:pos="516"/>
                      <w:tab w:val="left" w:pos="4536"/>
                      <w:tab w:val="right" w:pos="11068"/>
                    </w:tabs>
                    <w:rPr>
                      <w:rFonts w:ascii="Arial" w:hAnsi="Arial"/>
                      <w:sz w:val="18"/>
                      <w:lang w:val="en-GB"/>
                    </w:rPr>
                  </w:pPr>
                  <w:r>
                    <w:rPr>
                      <w:rFonts w:ascii="Arial" w:hAnsi="Arial"/>
                      <w:sz w:val="18"/>
                      <w:lang w:val="en-GB"/>
                    </w:rPr>
                    <w:t>3.8</w:t>
                  </w:r>
                  <w:r>
                    <w:rPr>
                      <w:rFonts w:ascii="Arial" w:hAnsi="Arial"/>
                      <w:sz w:val="18"/>
                      <w:lang w:val="en-GB"/>
                    </w:rPr>
                    <w:tab/>
                    <w:t>Scoring</w:t>
                  </w:r>
                  <w:r>
                    <w:rPr>
                      <w:rFonts w:ascii="Arial" w:hAnsi="Arial"/>
                      <w:sz w:val="18"/>
                      <w:lang w:val="en-GB"/>
                    </w:rPr>
                    <w:tab/>
                    <w:t>15</w:t>
                  </w:r>
                </w:p>
              </w:txbxContent>
            </v:textbox>
          </v:shape>
        </w:pict>
      </w:r>
      <w:r w:rsidR="005C4C74" w:rsidRPr="005C4C74">
        <w:rPr>
          <w:rFonts w:ascii="Arial" w:hAnsi="Arial" w:cs="Arial"/>
          <w:b/>
          <w:u w:val="single"/>
        </w:rPr>
        <w:t xml:space="preserve"> </w:t>
      </w:r>
    </w:p>
    <w:p w:rsidR="00E334D0" w:rsidRPr="003D5AFD" w:rsidRDefault="00E334D0" w:rsidP="00645105">
      <w:pPr>
        <w:tabs>
          <w:tab w:val="left" w:pos="0"/>
          <w:tab w:val="left" w:pos="516"/>
          <w:tab w:val="left" w:pos="4536"/>
          <w:tab w:val="right" w:pos="11068"/>
        </w:tabs>
        <w:rPr>
          <w:rFonts w:ascii="Arial" w:hAnsi="Arial"/>
          <w:sz w:val="20"/>
          <w:lang w:val="en-GB"/>
        </w:rPr>
      </w:pPr>
      <w:r w:rsidRPr="005C4C74">
        <w:rPr>
          <w:rFonts w:ascii="Arial" w:hAnsi="Arial" w:cs="Arial"/>
          <w:b/>
        </w:rPr>
        <w:br w:type="page"/>
      </w:r>
      <w:r w:rsidR="00881EEA" w:rsidRPr="003D5AFD">
        <w:rPr>
          <w:rFonts w:ascii="Arial" w:hAnsi="Arial"/>
          <w:b/>
          <w:sz w:val="20"/>
          <w:lang w:val="en-GB"/>
        </w:rPr>
        <w:lastRenderedPageBreak/>
        <w:fldChar w:fldCharType="begin"/>
      </w:r>
      <w:r w:rsidRPr="003D5AFD">
        <w:rPr>
          <w:rFonts w:ascii="Arial" w:hAnsi="Arial"/>
          <w:b/>
          <w:sz w:val="20"/>
          <w:lang w:val="en-GB"/>
        </w:rPr>
        <w:instrText>SEQ 1_0 \* Arabic \r 1</w:instrText>
      </w:r>
      <w:r w:rsidR="00881EEA" w:rsidRPr="003D5AFD">
        <w:rPr>
          <w:rFonts w:ascii="Arial" w:hAnsi="Arial"/>
          <w:b/>
          <w:sz w:val="20"/>
          <w:lang w:val="en-GB"/>
        </w:rPr>
        <w:fldChar w:fldCharType="separate"/>
      </w:r>
      <w:r w:rsidR="003975DB">
        <w:rPr>
          <w:rFonts w:ascii="Arial" w:hAnsi="Arial"/>
          <w:b/>
          <w:noProof/>
          <w:sz w:val="20"/>
          <w:lang w:val="en-GB"/>
        </w:rPr>
        <w:t>1</w:t>
      </w:r>
      <w:r w:rsidR="00881EEA" w:rsidRPr="003D5AFD">
        <w:rPr>
          <w:rFonts w:ascii="Arial" w:hAnsi="Arial"/>
          <w:b/>
          <w:sz w:val="20"/>
          <w:lang w:val="en-GB"/>
        </w:rPr>
        <w:fldChar w:fldCharType="end"/>
      </w:r>
      <w:r w:rsidRPr="003D5AFD">
        <w:rPr>
          <w:rFonts w:ascii="Arial" w:hAnsi="Arial"/>
          <w:sz w:val="20"/>
          <w:lang w:val="en-GB"/>
        </w:rPr>
        <w:tab/>
      </w:r>
      <w:r w:rsidRPr="003D5AFD">
        <w:rPr>
          <w:rFonts w:ascii="Arial" w:hAnsi="Arial"/>
          <w:b/>
          <w:sz w:val="20"/>
          <w:lang w:val="en-GB"/>
        </w:rPr>
        <w:t>GENERAL INFORMATION</w:t>
      </w:r>
    </w:p>
    <w:p w:rsidR="00E334D0" w:rsidRDefault="00E334D0">
      <w:pPr>
        <w:tabs>
          <w:tab w:val="left" w:pos="0"/>
          <w:tab w:val="left" w:pos="176"/>
          <w:tab w:val="left" w:pos="705"/>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rPr>
          <w:rFonts w:ascii="Arial" w:hAnsi="Arial"/>
          <w:sz w:val="18"/>
          <w:lang w:val="en-GB"/>
        </w:rPr>
      </w:pPr>
      <w:r>
        <w:rPr>
          <w:rFonts w:ascii="Arial" w:hAnsi="Arial"/>
          <w:sz w:val="18"/>
          <w:lang w:val="en-GB"/>
        </w:rPr>
        <w:t>(1.11, 1.13 Revised September 1998</w:t>
      </w:r>
      <w:r w:rsidR="00707876">
        <w:rPr>
          <w:rFonts w:ascii="Arial" w:hAnsi="Arial"/>
          <w:sz w:val="18"/>
          <w:lang w:val="en-GB"/>
        </w:rPr>
        <w:t xml:space="preserve">, </w:t>
      </w:r>
      <w:r w:rsidR="006A6ACD">
        <w:rPr>
          <w:rFonts w:ascii="Arial" w:hAnsi="Arial"/>
          <w:sz w:val="18"/>
          <w:lang w:val="en-GB"/>
        </w:rPr>
        <w:t xml:space="preserve">1.1, </w:t>
      </w:r>
      <w:r w:rsidR="00707876">
        <w:rPr>
          <w:rFonts w:ascii="Arial" w:hAnsi="Arial"/>
          <w:sz w:val="18"/>
          <w:lang w:val="en-GB"/>
        </w:rPr>
        <w:t>1.3 Revised September 2012</w:t>
      </w:r>
      <w:r>
        <w:rPr>
          <w:rFonts w:ascii="Arial" w:hAnsi="Arial"/>
          <w:sz w:val="18"/>
          <w:lang w:val="en-GB"/>
        </w:rPr>
        <w:t>)</w:t>
      </w:r>
    </w:p>
    <w:p w:rsidR="00E334D0" w:rsidRDefault="00E334D0">
      <w:pPr>
        <w:tabs>
          <w:tab w:val="left" w:pos="0"/>
          <w:tab w:val="left" w:pos="176"/>
          <w:tab w:val="left" w:pos="705"/>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rPr>
          <w:rFonts w:ascii="Arial" w:hAnsi="Arial"/>
          <w:sz w:val="18"/>
          <w:lang w:val="en-GB"/>
        </w:rPr>
      </w:pPr>
      <w:r>
        <w:rPr>
          <w:rFonts w:ascii="Arial" w:hAnsi="Arial"/>
          <w:sz w:val="18"/>
          <w:lang w:val="en-GB"/>
        </w:rPr>
        <w:t>(1.49 - Deleted September 1998)</w:t>
      </w:r>
    </w:p>
    <w:p w:rsidR="00E334D0" w:rsidRDefault="00E334D0">
      <w:pPr>
        <w:tabs>
          <w:tab w:val="left" w:pos="0"/>
          <w:tab w:val="left" w:pos="176"/>
          <w:tab w:val="left" w:pos="705"/>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rPr>
          <w:rFonts w:ascii="Arial" w:hAnsi="Arial"/>
          <w:sz w:val="18"/>
          <w:lang w:val="en-GB"/>
        </w:rPr>
      </w:pPr>
      <w:r>
        <w:rPr>
          <w:rFonts w:ascii="Arial" w:hAnsi="Arial"/>
          <w:b/>
          <w:sz w:val="18"/>
          <w:lang w:val="en-GB"/>
        </w:rPr>
        <w:t>Introduction</w:t>
      </w:r>
    </w:p>
    <w:p w:rsidR="0082102D" w:rsidRDefault="0082102D" w:rsidP="0082102D">
      <w:pPr>
        <w:pStyle w:val="ListParagraph"/>
        <w:widowControl/>
        <w:numPr>
          <w:ilvl w:val="1"/>
          <w:numId w:val="27"/>
        </w:numPr>
        <w:autoSpaceDE w:val="0"/>
        <w:autoSpaceDN w:val="0"/>
        <w:adjustRightInd w:val="0"/>
        <w:ind w:left="709" w:hanging="709"/>
        <w:rPr>
          <w:rFonts w:ascii="Arial" w:hAnsi="Arial" w:cs="Arial"/>
          <w:sz w:val="18"/>
          <w:szCs w:val="18"/>
        </w:rPr>
      </w:pPr>
      <w:r w:rsidRPr="0082102D">
        <w:rPr>
          <w:rFonts w:ascii="Arial" w:hAnsi="Arial" w:cs="Arial"/>
          <w:sz w:val="18"/>
          <w:szCs w:val="18"/>
        </w:rPr>
        <w:t>The Australian Light Aircraft Championships are conducted annually by the Royal Federation of Aero Clubs of Australia in accordance with the RFACA ALAC Rules and in compliance with the relevant aviation authority legislation and approvals as granted for the event. The Championships are open to amateur* pilots holding a minimum of a current GFPT issued by the national aviation authority.</w:t>
      </w:r>
    </w:p>
    <w:p w:rsidR="0082102D" w:rsidRPr="0082102D" w:rsidRDefault="0082102D" w:rsidP="0082102D">
      <w:pPr>
        <w:widowControl/>
        <w:autoSpaceDE w:val="0"/>
        <w:autoSpaceDN w:val="0"/>
        <w:adjustRightInd w:val="0"/>
        <w:rPr>
          <w:rFonts w:ascii="Arial" w:hAnsi="Arial" w:cs="Arial"/>
          <w:sz w:val="18"/>
          <w:szCs w:val="18"/>
        </w:rPr>
      </w:pPr>
      <w:r w:rsidRPr="0082102D">
        <w:rPr>
          <w:rFonts w:ascii="Arial" w:hAnsi="Arial" w:cs="Arial"/>
          <w:sz w:val="18"/>
          <w:szCs w:val="18"/>
        </w:rPr>
        <w:t xml:space="preserve"> </w:t>
      </w:r>
    </w:p>
    <w:p w:rsidR="0082102D" w:rsidRDefault="0082102D" w:rsidP="0082102D">
      <w:pPr>
        <w:autoSpaceDE w:val="0"/>
        <w:autoSpaceDN w:val="0"/>
        <w:adjustRightInd w:val="0"/>
        <w:rPr>
          <w:rFonts w:ascii="Arial" w:hAnsi="Arial" w:cs="Arial"/>
          <w:sz w:val="18"/>
          <w:szCs w:val="18"/>
        </w:rPr>
      </w:pPr>
      <w:r w:rsidRPr="0082102D">
        <w:rPr>
          <w:rFonts w:ascii="Arial" w:hAnsi="Arial" w:cs="Arial"/>
          <w:b/>
          <w:sz w:val="18"/>
          <w:szCs w:val="18"/>
        </w:rPr>
        <w:t>*Note:</w:t>
      </w:r>
      <w:r w:rsidRPr="0082102D">
        <w:rPr>
          <w:rFonts w:ascii="Arial" w:hAnsi="Arial" w:cs="Arial"/>
          <w:sz w:val="18"/>
          <w:szCs w:val="18"/>
        </w:rPr>
        <w:t xml:space="preserve"> The term amateur includes former professional pilots who have not engaged in commercial or military flying in any form for a period exceeding two (2) years prior to the commencement of the event.</w:t>
      </w:r>
    </w:p>
    <w:p w:rsidR="0082102D" w:rsidRPr="0082102D" w:rsidRDefault="0082102D" w:rsidP="0082102D">
      <w:pPr>
        <w:autoSpaceDE w:val="0"/>
        <w:autoSpaceDN w:val="0"/>
        <w:adjustRightInd w:val="0"/>
        <w:rPr>
          <w:rFonts w:ascii="Arial" w:hAnsi="Arial" w:cs="Arial"/>
          <w:sz w:val="18"/>
          <w:szCs w:val="18"/>
        </w:rPr>
      </w:pPr>
      <w:r w:rsidRPr="0082102D">
        <w:rPr>
          <w:rFonts w:ascii="Arial" w:hAnsi="Arial" w:cs="Arial"/>
          <w:sz w:val="18"/>
          <w:szCs w:val="18"/>
        </w:rPr>
        <w:t xml:space="preserve"> </w:t>
      </w:r>
    </w:p>
    <w:p w:rsidR="00E334D0" w:rsidRDefault="00E334D0">
      <w:pPr>
        <w:tabs>
          <w:tab w:val="left" w:pos="0"/>
          <w:tab w:val="left" w:pos="176"/>
          <w:tab w:val="left" w:pos="705"/>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rPr>
          <w:rFonts w:ascii="Arial" w:hAnsi="Arial"/>
          <w:sz w:val="18"/>
          <w:lang w:val="en-GB"/>
        </w:rPr>
      </w:pPr>
      <w:r>
        <w:rPr>
          <w:rFonts w:ascii="Arial" w:hAnsi="Arial"/>
          <w:b/>
          <w:sz w:val="18"/>
          <w:lang w:val="en-GB"/>
        </w:rPr>
        <w:t>Competitors</w:t>
      </w:r>
    </w:p>
    <w:p w:rsidR="00E334D0" w:rsidRDefault="00881EEA">
      <w:pPr>
        <w:tabs>
          <w:tab w:val="left" w:pos="0"/>
          <w:tab w:val="left" w:pos="176"/>
          <w:tab w:val="left" w:pos="705"/>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ind w:left="706" w:hanging="706"/>
        <w:rPr>
          <w:rFonts w:ascii="Arial" w:hAnsi="Arial"/>
          <w:sz w:val="18"/>
          <w:lang w:val="en-GB"/>
        </w:rPr>
      </w:pPr>
      <w:r>
        <w:rPr>
          <w:rFonts w:ascii="Arial" w:hAnsi="Arial"/>
          <w:sz w:val="18"/>
          <w:lang w:val="en-GB"/>
        </w:rPr>
        <w:fldChar w:fldCharType="begin"/>
      </w:r>
      <w:r w:rsidR="00E334D0">
        <w:rPr>
          <w:rFonts w:ascii="Arial" w:hAnsi="Arial"/>
          <w:sz w:val="18"/>
          <w:lang w:val="en-GB"/>
        </w:rPr>
        <w:instrText>SEQ 1_0 \* Arabic \c</w:instrText>
      </w:r>
      <w:r>
        <w:rPr>
          <w:rFonts w:ascii="Arial" w:hAnsi="Arial"/>
          <w:sz w:val="18"/>
          <w:lang w:val="en-GB"/>
        </w:rPr>
        <w:fldChar w:fldCharType="separate"/>
      </w:r>
      <w:r w:rsidR="003975DB">
        <w:rPr>
          <w:rFonts w:ascii="Arial" w:hAnsi="Arial"/>
          <w:noProof/>
          <w:sz w:val="18"/>
          <w:lang w:val="en-GB"/>
        </w:rPr>
        <w:t>1</w:t>
      </w:r>
      <w:r>
        <w:rPr>
          <w:rFonts w:ascii="Arial" w:hAnsi="Arial"/>
          <w:sz w:val="18"/>
          <w:lang w:val="en-GB"/>
        </w:rPr>
        <w:fldChar w:fldCharType="end"/>
      </w:r>
      <w:r w:rsidR="00E334D0">
        <w:rPr>
          <w:rFonts w:ascii="Arial" w:hAnsi="Arial"/>
          <w:sz w:val="18"/>
          <w:lang w:val="en-GB"/>
        </w:rPr>
        <w:t>.</w:t>
      </w:r>
      <w:r>
        <w:rPr>
          <w:rFonts w:ascii="Arial" w:hAnsi="Arial"/>
          <w:sz w:val="18"/>
          <w:lang w:val="en-GB"/>
        </w:rPr>
        <w:fldChar w:fldCharType="begin"/>
      </w:r>
      <w:r w:rsidR="00E334D0">
        <w:rPr>
          <w:rFonts w:ascii="Arial" w:hAnsi="Arial"/>
          <w:sz w:val="18"/>
          <w:lang w:val="en-GB"/>
        </w:rPr>
        <w:instrText>SEQ 1_1 \* Arabic \n</w:instrText>
      </w:r>
      <w:r>
        <w:rPr>
          <w:rFonts w:ascii="Arial" w:hAnsi="Arial"/>
          <w:sz w:val="18"/>
          <w:lang w:val="en-GB"/>
        </w:rPr>
        <w:fldChar w:fldCharType="separate"/>
      </w:r>
      <w:r w:rsidR="003975DB">
        <w:rPr>
          <w:rFonts w:ascii="Arial" w:hAnsi="Arial"/>
          <w:noProof/>
          <w:sz w:val="18"/>
          <w:lang w:val="en-GB"/>
        </w:rPr>
        <w:t>1</w:t>
      </w:r>
      <w:r>
        <w:rPr>
          <w:rFonts w:ascii="Arial" w:hAnsi="Arial"/>
          <w:sz w:val="18"/>
          <w:lang w:val="en-GB"/>
        </w:rPr>
        <w:fldChar w:fldCharType="end"/>
      </w:r>
      <w:r w:rsidR="00E334D0">
        <w:rPr>
          <w:rFonts w:ascii="Arial" w:hAnsi="Arial"/>
          <w:sz w:val="18"/>
          <w:lang w:val="en-GB"/>
        </w:rPr>
        <w:tab/>
        <w:t>All competitors must have a minimum of a current GFPT and be endorsed and current on the type of aircraft in which they intend competing.</w:t>
      </w:r>
    </w:p>
    <w:p w:rsidR="0082102D" w:rsidRDefault="0082102D" w:rsidP="0082102D">
      <w:pPr>
        <w:tabs>
          <w:tab w:val="left" w:pos="0"/>
          <w:tab w:val="left" w:pos="176"/>
          <w:tab w:val="left" w:pos="705"/>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ind w:left="706" w:hanging="706"/>
        <w:rPr>
          <w:rFonts w:ascii="Arial" w:hAnsi="Arial" w:cs="Arial"/>
          <w:sz w:val="18"/>
          <w:szCs w:val="18"/>
        </w:rPr>
      </w:pPr>
      <w:r w:rsidRPr="0082102D">
        <w:rPr>
          <w:rFonts w:ascii="Arial" w:hAnsi="Arial" w:cs="Arial"/>
          <w:sz w:val="18"/>
          <w:szCs w:val="18"/>
        </w:rPr>
        <w:t xml:space="preserve">1.3 </w:t>
      </w:r>
      <w:r>
        <w:rPr>
          <w:rFonts w:ascii="Arial" w:hAnsi="Arial" w:cs="Arial"/>
          <w:sz w:val="18"/>
          <w:szCs w:val="18"/>
        </w:rPr>
        <w:tab/>
      </w:r>
      <w:r w:rsidRPr="0082102D">
        <w:rPr>
          <w:rFonts w:ascii="Arial" w:hAnsi="Arial" w:cs="Arial"/>
          <w:sz w:val="18"/>
          <w:szCs w:val="18"/>
        </w:rPr>
        <w:t>The holder of a Commercial or Air Transport Pilot Licence is eligible to compete providing he/she has not engaged in commercial or military flying in any form in the two year  period preceding the date of Australian Light Aircraft Championships;</w:t>
      </w:r>
    </w:p>
    <w:p w:rsidR="00E334D0" w:rsidRDefault="00881EEA" w:rsidP="0082102D">
      <w:pPr>
        <w:tabs>
          <w:tab w:val="left" w:pos="0"/>
          <w:tab w:val="left" w:pos="176"/>
          <w:tab w:val="left" w:pos="705"/>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ind w:left="706" w:hanging="706"/>
        <w:rPr>
          <w:rFonts w:ascii="Arial" w:hAnsi="Arial"/>
          <w:sz w:val="18"/>
          <w:lang w:val="en-GB"/>
        </w:rPr>
      </w:pPr>
      <w:r>
        <w:rPr>
          <w:rFonts w:ascii="Arial" w:hAnsi="Arial"/>
          <w:sz w:val="18"/>
          <w:lang w:val="en-GB"/>
        </w:rPr>
        <w:fldChar w:fldCharType="begin"/>
      </w:r>
      <w:r w:rsidR="00E334D0">
        <w:rPr>
          <w:rFonts w:ascii="Arial" w:hAnsi="Arial"/>
          <w:sz w:val="18"/>
          <w:lang w:val="en-GB"/>
        </w:rPr>
        <w:instrText>SEQ 1_0 \* Arabic \c</w:instrText>
      </w:r>
      <w:r>
        <w:rPr>
          <w:rFonts w:ascii="Arial" w:hAnsi="Arial"/>
          <w:sz w:val="18"/>
          <w:lang w:val="en-GB"/>
        </w:rPr>
        <w:fldChar w:fldCharType="separate"/>
      </w:r>
      <w:r w:rsidR="003975DB">
        <w:rPr>
          <w:rFonts w:ascii="Arial" w:hAnsi="Arial"/>
          <w:noProof/>
          <w:sz w:val="18"/>
          <w:lang w:val="en-GB"/>
        </w:rPr>
        <w:t>1</w:t>
      </w:r>
      <w:r>
        <w:rPr>
          <w:rFonts w:ascii="Arial" w:hAnsi="Arial"/>
          <w:sz w:val="18"/>
          <w:lang w:val="en-GB"/>
        </w:rPr>
        <w:fldChar w:fldCharType="end"/>
      </w:r>
      <w:r w:rsidR="00E334D0">
        <w:rPr>
          <w:rFonts w:ascii="Arial" w:hAnsi="Arial"/>
          <w:sz w:val="18"/>
          <w:lang w:val="en-GB"/>
        </w:rPr>
        <w:t>.</w:t>
      </w:r>
      <w:r>
        <w:rPr>
          <w:rFonts w:ascii="Arial" w:hAnsi="Arial"/>
          <w:sz w:val="18"/>
          <w:lang w:val="en-GB"/>
        </w:rPr>
        <w:fldChar w:fldCharType="begin"/>
      </w:r>
      <w:r w:rsidR="00E334D0">
        <w:rPr>
          <w:rFonts w:ascii="Arial" w:hAnsi="Arial"/>
          <w:sz w:val="18"/>
          <w:lang w:val="en-GB"/>
        </w:rPr>
        <w:instrText>SEQ 1_1 \* Arabic \n</w:instrText>
      </w:r>
      <w:r>
        <w:rPr>
          <w:rFonts w:ascii="Arial" w:hAnsi="Arial"/>
          <w:sz w:val="18"/>
          <w:lang w:val="en-GB"/>
        </w:rPr>
        <w:fldChar w:fldCharType="separate"/>
      </w:r>
      <w:r w:rsidR="003975DB">
        <w:rPr>
          <w:rFonts w:ascii="Arial" w:hAnsi="Arial"/>
          <w:noProof/>
          <w:sz w:val="18"/>
          <w:lang w:val="en-GB"/>
        </w:rPr>
        <w:t>2</w:t>
      </w:r>
      <w:r>
        <w:rPr>
          <w:rFonts w:ascii="Arial" w:hAnsi="Arial"/>
          <w:sz w:val="18"/>
          <w:lang w:val="en-GB"/>
        </w:rPr>
        <w:fldChar w:fldCharType="end"/>
      </w:r>
      <w:r w:rsidR="00E334D0">
        <w:rPr>
          <w:rFonts w:ascii="Arial" w:hAnsi="Arial"/>
          <w:sz w:val="18"/>
          <w:lang w:val="en-GB"/>
        </w:rPr>
        <w:tab/>
        <w:t>All competitors for all events must be certified on the official RFACA entry form by a CFI of a Licenced Flying Training Organisation as qualified and competent for the event they are entering.</w:t>
      </w:r>
    </w:p>
    <w:p w:rsidR="00E334D0" w:rsidRDefault="00881EEA">
      <w:pPr>
        <w:tabs>
          <w:tab w:val="left" w:pos="0"/>
          <w:tab w:val="left" w:pos="176"/>
          <w:tab w:val="left" w:pos="705"/>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ind w:left="706" w:hanging="706"/>
        <w:rPr>
          <w:rFonts w:ascii="Arial" w:hAnsi="Arial"/>
          <w:sz w:val="18"/>
          <w:lang w:val="en-GB"/>
        </w:rPr>
      </w:pPr>
      <w:r>
        <w:rPr>
          <w:rFonts w:ascii="Arial" w:hAnsi="Arial"/>
          <w:sz w:val="18"/>
          <w:lang w:val="en-GB"/>
        </w:rPr>
        <w:fldChar w:fldCharType="begin"/>
      </w:r>
      <w:r w:rsidR="00E334D0">
        <w:rPr>
          <w:rFonts w:ascii="Arial" w:hAnsi="Arial"/>
          <w:sz w:val="18"/>
          <w:lang w:val="en-GB"/>
        </w:rPr>
        <w:instrText>SEQ 1_0 \* Arabic \c</w:instrText>
      </w:r>
      <w:r>
        <w:rPr>
          <w:rFonts w:ascii="Arial" w:hAnsi="Arial"/>
          <w:sz w:val="18"/>
          <w:lang w:val="en-GB"/>
        </w:rPr>
        <w:fldChar w:fldCharType="separate"/>
      </w:r>
      <w:r w:rsidR="003975DB">
        <w:rPr>
          <w:rFonts w:ascii="Arial" w:hAnsi="Arial"/>
          <w:noProof/>
          <w:sz w:val="18"/>
          <w:lang w:val="en-GB"/>
        </w:rPr>
        <w:t>1</w:t>
      </w:r>
      <w:r>
        <w:rPr>
          <w:rFonts w:ascii="Arial" w:hAnsi="Arial"/>
          <w:sz w:val="18"/>
          <w:lang w:val="en-GB"/>
        </w:rPr>
        <w:fldChar w:fldCharType="end"/>
      </w:r>
      <w:r w:rsidR="00E334D0">
        <w:rPr>
          <w:rFonts w:ascii="Arial" w:hAnsi="Arial"/>
          <w:sz w:val="18"/>
          <w:lang w:val="en-GB"/>
        </w:rPr>
        <w:t>.</w:t>
      </w:r>
      <w:r>
        <w:rPr>
          <w:rFonts w:ascii="Arial" w:hAnsi="Arial"/>
          <w:sz w:val="18"/>
          <w:lang w:val="en-GB"/>
        </w:rPr>
        <w:fldChar w:fldCharType="begin"/>
      </w:r>
      <w:r w:rsidR="00E334D0">
        <w:rPr>
          <w:rFonts w:ascii="Arial" w:hAnsi="Arial"/>
          <w:sz w:val="18"/>
          <w:lang w:val="en-GB"/>
        </w:rPr>
        <w:instrText>SEQ 1_1 \* Arabic \n</w:instrText>
      </w:r>
      <w:r>
        <w:rPr>
          <w:rFonts w:ascii="Arial" w:hAnsi="Arial"/>
          <w:sz w:val="18"/>
          <w:lang w:val="en-GB"/>
        </w:rPr>
        <w:fldChar w:fldCharType="separate"/>
      </w:r>
      <w:r w:rsidR="003975DB">
        <w:rPr>
          <w:rFonts w:ascii="Arial" w:hAnsi="Arial"/>
          <w:noProof/>
          <w:sz w:val="18"/>
          <w:lang w:val="en-GB"/>
        </w:rPr>
        <w:t>3</w:t>
      </w:r>
      <w:r>
        <w:rPr>
          <w:rFonts w:ascii="Arial" w:hAnsi="Arial"/>
          <w:sz w:val="18"/>
          <w:lang w:val="en-GB"/>
        </w:rPr>
        <w:fldChar w:fldCharType="end"/>
      </w:r>
      <w:r w:rsidR="00E334D0">
        <w:rPr>
          <w:rFonts w:ascii="Arial" w:hAnsi="Arial"/>
          <w:sz w:val="18"/>
          <w:lang w:val="en-GB"/>
        </w:rPr>
        <w:tab/>
        <w:t>Competitors in the Formation Flying event must produce evidence of being qualified to conduct formation flying in accordance with the appropriate CASA legislation. The team must also provide evidence that they have recently flown together as a formation team.</w:t>
      </w:r>
    </w:p>
    <w:p w:rsidR="00E334D0" w:rsidRDefault="00881EEA">
      <w:pPr>
        <w:tabs>
          <w:tab w:val="left" w:pos="0"/>
          <w:tab w:val="left" w:pos="176"/>
          <w:tab w:val="left" w:pos="705"/>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ind w:left="720" w:hanging="720"/>
        <w:rPr>
          <w:rFonts w:ascii="Arial" w:hAnsi="Arial"/>
          <w:sz w:val="18"/>
          <w:lang w:val="en-GB"/>
        </w:rPr>
      </w:pPr>
      <w:r>
        <w:rPr>
          <w:rFonts w:ascii="Arial" w:hAnsi="Arial"/>
          <w:sz w:val="18"/>
          <w:lang w:val="en-GB"/>
        </w:rPr>
        <w:fldChar w:fldCharType="begin"/>
      </w:r>
      <w:r w:rsidR="00E334D0">
        <w:rPr>
          <w:rFonts w:ascii="Arial" w:hAnsi="Arial"/>
          <w:sz w:val="18"/>
          <w:lang w:val="en-GB"/>
        </w:rPr>
        <w:instrText>SEQ 1_0 \* Arabic \c</w:instrText>
      </w:r>
      <w:r>
        <w:rPr>
          <w:rFonts w:ascii="Arial" w:hAnsi="Arial"/>
          <w:sz w:val="18"/>
          <w:lang w:val="en-GB"/>
        </w:rPr>
        <w:fldChar w:fldCharType="separate"/>
      </w:r>
      <w:r w:rsidR="003975DB">
        <w:rPr>
          <w:rFonts w:ascii="Arial" w:hAnsi="Arial"/>
          <w:noProof/>
          <w:sz w:val="18"/>
          <w:lang w:val="en-GB"/>
        </w:rPr>
        <w:t>1</w:t>
      </w:r>
      <w:r>
        <w:rPr>
          <w:rFonts w:ascii="Arial" w:hAnsi="Arial"/>
          <w:sz w:val="18"/>
          <w:lang w:val="en-GB"/>
        </w:rPr>
        <w:fldChar w:fldCharType="end"/>
      </w:r>
      <w:r w:rsidR="00E334D0">
        <w:rPr>
          <w:rFonts w:ascii="Arial" w:hAnsi="Arial"/>
          <w:sz w:val="18"/>
          <w:lang w:val="en-GB"/>
        </w:rPr>
        <w:t>.</w:t>
      </w:r>
      <w:r>
        <w:rPr>
          <w:rFonts w:ascii="Arial" w:hAnsi="Arial"/>
          <w:sz w:val="18"/>
          <w:lang w:val="en-GB"/>
        </w:rPr>
        <w:fldChar w:fldCharType="begin"/>
      </w:r>
      <w:r w:rsidR="00E334D0">
        <w:rPr>
          <w:rFonts w:ascii="Arial" w:hAnsi="Arial"/>
          <w:sz w:val="18"/>
          <w:lang w:val="en-GB"/>
        </w:rPr>
        <w:instrText>SEQ 1_1 \* Arabic \n</w:instrText>
      </w:r>
      <w:r>
        <w:rPr>
          <w:rFonts w:ascii="Arial" w:hAnsi="Arial"/>
          <w:sz w:val="18"/>
          <w:lang w:val="en-GB"/>
        </w:rPr>
        <w:fldChar w:fldCharType="separate"/>
      </w:r>
      <w:r w:rsidR="003975DB">
        <w:rPr>
          <w:rFonts w:ascii="Arial" w:hAnsi="Arial"/>
          <w:noProof/>
          <w:sz w:val="18"/>
          <w:lang w:val="en-GB"/>
        </w:rPr>
        <w:t>4</w:t>
      </w:r>
      <w:r>
        <w:rPr>
          <w:rFonts w:ascii="Arial" w:hAnsi="Arial"/>
          <w:sz w:val="18"/>
          <w:lang w:val="en-GB"/>
        </w:rPr>
        <w:fldChar w:fldCharType="end"/>
      </w:r>
      <w:r w:rsidR="00E334D0">
        <w:rPr>
          <w:rFonts w:ascii="Arial" w:hAnsi="Arial"/>
          <w:sz w:val="18"/>
          <w:lang w:val="en-GB"/>
        </w:rPr>
        <w:tab/>
        <w:t>Competitors in the Aerobatics event must produce evidence of holding a current Low Level Aerobatic Approval.</w:t>
      </w:r>
    </w:p>
    <w:p w:rsidR="00E334D0" w:rsidRDefault="00881EEA">
      <w:pPr>
        <w:tabs>
          <w:tab w:val="left" w:pos="0"/>
          <w:tab w:val="left" w:pos="176"/>
          <w:tab w:val="left" w:pos="705"/>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ind w:left="720" w:hanging="720"/>
        <w:rPr>
          <w:rFonts w:ascii="Arial" w:hAnsi="Arial"/>
          <w:sz w:val="18"/>
          <w:lang w:val="en-GB"/>
        </w:rPr>
      </w:pPr>
      <w:r>
        <w:rPr>
          <w:rFonts w:ascii="Arial" w:hAnsi="Arial"/>
          <w:sz w:val="18"/>
          <w:lang w:val="en-GB"/>
        </w:rPr>
        <w:fldChar w:fldCharType="begin"/>
      </w:r>
      <w:r w:rsidR="00E334D0">
        <w:rPr>
          <w:rFonts w:ascii="Arial" w:hAnsi="Arial"/>
          <w:sz w:val="18"/>
          <w:lang w:val="en-GB"/>
        </w:rPr>
        <w:instrText>SEQ 1_0 \* Arabic \c</w:instrText>
      </w:r>
      <w:r>
        <w:rPr>
          <w:rFonts w:ascii="Arial" w:hAnsi="Arial"/>
          <w:sz w:val="18"/>
          <w:lang w:val="en-GB"/>
        </w:rPr>
        <w:fldChar w:fldCharType="separate"/>
      </w:r>
      <w:r w:rsidR="003975DB">
        <w:rPr>
          <w:rFonts w:ascii="Arial" w:hAnsi="Arial"/>
          <w:noProof/>
          <w:sz w:val="18"/>
          <w:lang w:val="en-GB"/>
        </w:rPr>
        <w:t>1</w:t>
      </w:r>
      <w:r>
        <w:rPr>
          <w:rFonts w:ascii="Arial" w:hAnsi="Arial"/>
          <w:sz w:val="18"/>
          <w:lang w:val="en-GB"/>
        </w:rPr>
        <w:fldChar w:fldCharType="end"/>
      </w:r>
      <w:r w:rsidR="00E334D0">
        <w:rPr>
          <w:rFonts w:ascii="Arial" w:hAnsi="Arial"/>
          <w:sz w:val="18"/>
          <w:lang w:val="en-GB"/>
        </w:rPr>
        <w:t>.</w:t>
      </w:r>
      <w:r>
        <w:rPr>
          <w:rFonts w:ascii="Arial" w:hAnsi="Arial"/>
          <w:sz w:val="18"/>
          <w:lang w:val="en-GB"/>
        </w:rPr>
        <w:fldChar w:fldCharType="begin"/>
      </w:r>
      <w:r w:rsidR="00E334D0">
        <w:rPr>
          <w:rFonts w:ascii="Arial" w:hAnsi="Arial"/>
          <w:sz w:val="18"/>
          <w:lang w:val="en-GB"/>
        </w:rPr>
        <w:instrText>SEQ 1_1 \* Arabic \n</w:instrText>
      </w:r>
      <w:r>
        <w:rPr>
          <w:rFonts w:ascii="Arial" w:hAnsi="Arial"/>
          <w:sz w:val="18"/>
          <w:lang w:val="en-GB"/>
        </w:rPr>
        <w:fldChar w:fldCharType="separate"/>
      </w:r>
      <w:r w:rsidR="003975DB">
        <w:rPr>
          <w:rFonts w:ascii="Arial" w:hAnsi="Arial"/>
          <w:noProof/>
          <w:sz w:val="18"/>
          <w:lang w:val="en-GB"/>
        </w:rPr>
        <w:t>5</w:t>
      </w:r>
      <w:r>
        <w:rPr>
          <w:rFonts w:ascii="Arial" w:hAnsi="Arial"/>
          <w:sz w:val="18"/>
          <w:lang w:val="en-GB"/>
        </w:rPr>
        <w:fldChar w:fldCharType="end"/>
      </w:r>
      <w:r w:rsidR="00E334D0">
        <w:rPr>
          <w:rFonts w:ascii="Arial" w:hAnsi="Arial"/>
          <w:sz w:val="18"/>
          <w:lang w:val="en-GB"/>
        </w:rPr>
        <w:tab/>
        <w:t>Competitors in the Streamer Cutting who wish to perform aerobatic manoeuvres must produce evidence of holding a current Aerobatic Approval.</w:t>
      </w:r>
    </w:p>
    <w:p w:rsidR="00E334D0" w:rsidRDefault="00881EEA">
      <w:pPr>
        <w:tabs>
          <w:tab w:val="left" w:pos="0"/>
          <w:tab w:val="left" w:pos="176"/>
          <w:tab w:val="left" w:pos="705"/>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ind w:left="720" w:hanging="720"/>
        <w:rPr>
          <w:rFonts w:ascii="Arial" w:hAnsi="Arial"/>
          <w:sz w:val="18"/>
          <w:lang w:val="en-GB"/>
        </w:rPr>
      </w:pPr>
      <w:r>
        <w:rPr>
          <w:rFonts w:ascii="Arial" w:hAnsi="Arial"/>
          <w:sz w:val="18"/>
          <w:lang w:val="en-GB"/>
        </w:rPr>
        <w:fldChar w:fldCharType="begin"/>
      </w:r>
      <w:r w:rsidR="00E334D0">
        <w:rPr>
          <w:rFonts w:ascii="Arial" w:hAnsi="Arial"/>
          <w:sz w:val="18"/>
          <w:lang w:val="en-GB"/>
        </w:rPr>
        <w:instrText>SEQ 1_0 \* Arabic \c</w:instrText>
      </w:r>
      <w:r>
        <w:rPr>
          <w:rFonts w:ascii="Arial" w:hAnsi="Arial"/>
          <w:sz w:val="18"/>
          <w:lang w:val="en-GB"/>
        </w:rPr>
        <w:fldChar w:fldCharType="separate"/>
      </w:r>
      <w:r w:rsidR="003975DB">
        <w:rPr>
          <w:rFonts w:ascii="Arial" w:hAnsi="Arial"/>
          <w:noProof/>
          <w:sz w:val="18"/>
          <w:lang w:val="en-GB"/>
        </w:rPr>
        <w:t>1</w:t>
      </w:r>
      <w:r>
        <w:rPr>
          <w:rFonts w:ascii="Arial" w:hAnsi="Arial"/>
          <w:sz w:val="18"/>
          <w:lang w:val="en-GB"/>
        </w:rPr>
        <w:fldChar w:fldCharType="end"/>
      </w:r>
      <w:r w:rsidR="00E334D0">
        <w:rPr>
          <w:rFonts w:ascii="Arial" w:hAnsi="Arial"/>
          <w:sz w:val="18"/>
          <w:lang w:val="en-GB"/>
        </w:rPr>
        <w:t>.</w:t>
      </w:r>
      <w:r>
        <w:rPr>
          <w:rFonts w:ascii="Arial" w:hAnsi="Arial"/>
          <w:sz w:val="18"/>
          <w:lang w:val="en-GB"/>
        </w:rPr>
        <w:fldChar w:fldCharType="begin"/>
      </w:r>
      <w:r w:rsidR="00E334D0">
        <w:rPr>
          <w:rFonts w:ascii="Arial" w:hAnsi="Arial"/>
          <w:sz w:val="18"/>
          <w:lang w:val="en-GB"/>
        </w:rPr>
        <w:instrText>SEQ 1_1 \* Arabic \n</w:instrText>
      </w:r>
      <w:r>
        <w:rPr>
          <w:rFonts w:ascii="Arial" w:hAnsi="Arial"/>
          <w:sz w:val="18"/>
          <w:lang w:val="en-GB"/>
        </w:rPr>
        <w:fldChar w:fldCharType="separate"/>
      </w:r>
      <w:r w:rsidR="003975DB">
        <w:rPr>
          <w:rFonts w:ascii="Arial" w:hAnsi="Arial"/>
          <w:noProof/>
          <w:sz w:val="18"/>
          <w:lang w:val="en-GB"/>
        </w:rPr>
        <w:t>6</w:t>
      </w:r>
      <w:r>
        <w:rPr>
          <w:rFonts w:ascii="Arial" w:hAnsi="Arial"/>
          <w:sz w:val="18"/>
          <w:lang w:val="en-GB"/>
        </w:rPr>
        <w:fldChar w:fldCharType="end"/>
      </w:r>
      <w:r w:rsidR="00E334D0">
        <w:rPr>
          <w:rFonts w:ascii="Arial" w:hAnsi="Arial"/>
          <w:sz w:val="18"/>
          <w:lang w:val="en-GB"/>
        </w:rPr>
        <w:tab/>
        <w:t>A competitor may represent only one organisation and may enter each event only once in any one Championship.</w:t>
      </w:r>
    </w:p>
    <w:p w:rsidR="00E334D0" w:rsidRDefault="00881EEA">
      <w:pPr>
        <w:tabs>
          <w:tab w:val="left" w:pos="0"/>
          <w:tab w:val="left" w:pos="176"/>
          <w:tab w:val="left" w:pos="705"/>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ind w:left="720" w:hanging="720"/>
        <w:rPr>
          <w:rFonts w:ascii="Arial" w:hAnsi="Arial"/>
          <w:sz w:val="18"/>
          <w:lang w:val="en-GB"/>
        </w:rPr>
      </w:pPr>
      <w:r>
        <w:rPr>
          <w:rFonts w:ascii="Arial" w:hAnsi="Arial"/>
          <w:sz w:val="18"/>
          <w:lang w:val="en-GB"/>
        </w:rPr>
        <w:fldChar w:fldCharType="begin"/>
      </w:r>
      <w:r w:rsidR="00E334D0">
        <w:rPr>
          <w:rFonts w:ascii="Arial" w:hAnsi="Arial"/>
          <w:sz w:val="18"/>
          <w:lang w:val="en-GB"/>
        </w:rPr>
        <w:instrText>SEQ 1_0 \* Arabic \c</w:instrText>
      </w:r>
      <w:r>
        <w:rPr>
          <w:rFonts w:ascii="Arial" w:hAnsi="Arial"/>
          <w:sz w:val="18"/>
          <w:lang w:val="en-GB"/>
        </w:rPr>
        <w:fldChar w:fldCharType="separate"/>
      </w:r>
      <w:r w:rsidR="003975DB">
        <w:rPr>
          <w:rFonts w:ascii="Arial" w:hAnsi="Arial"/>
          <w:noProof/>
          <w:sz w:val="18"/>
          <w:lang w:val="en-GB"/>
        </w:rPr>
        <w:t>1</w:t>
      </w:r>
      <w:r>
        <w:rPr>
          <w:rFonts w:ascii="Arial" w:hAnsi="Arial"/>
          <w:sz w:val="18"/>
          <w:lang w:val="en-GB"/>
        </w:rPr>
        <w:fldChar w:fldCharType="end"/>
      </w:r>
      <w:r w:rsidR="00E334D0">
        <w:rPr>
          <w:rFonts w:ascii="Arial" w:hAnsi="Arial"/>
          <w:sz w:val="18"/>
          <w:lang w:val="en-GB"/>
        </w:rPr>
        <w:t>.</w:t>
      </w:r>
      <w:r>
        <w:rPr>
          <w:rFonts w:ascii="Arial" w:hAnsi="Arial"/>
          <w:sz w:val="18"/>
          <w:lang w:val="en-GB"/>
        </w:rPr>
        <w:fldChar w:fldCharType="begin"/>
      </w:r>
      <w:r w:rsidR="00E334D0">
        <w:rPr>
          <w:rFonts w:ascii="Arial" w:hAnsi="Arial"/>
          <w:sz w:val="18"/>
          <w:lang w:val="en-GB"/>
        </w:rPr>
        <w:instrText>SEQ 1_1 \* Arabic \n</w:instrText>
      </w:r>
      <w:r>
        <w:rPr>
          <w:rFonts w:ascii="Arial" w:hAnsi="Arial"/>
          <w:sz w:val="18"/>
          <w:lang w:val="en-GB"/>
        </w:rPr>
        <w:fldChar w:fldCharType="separate"/>
      </w:r>
      <w:r w:rsidR="003975DB">
        <w:rPr>
          <w:rFonts w:ascii="Arial" w:hAnsi="Arial"/>
          <w:noProof/>
          <w:sz w:val="18"/>
          <w:lang w:val="en-GB"/>
        </w:rPr>
        <w:t>7</w:t>
      </w:r>
      <w:r>
        <w:rPr>
          <w:rFonts w:ascii="Arial" w:hAnsi="Arial"/>
          <w:sz w:val="18"/>
          <w:lang w:val="en-GB"/>
        </w:rPr>
        <w:fldChar w:fldCharType="end"/>
      </w:r>
      <w:r w:rsidR="00E334D0">
        <w:rPr>
          <w:rFonts w:ascii="Arial" w:hAnsi="Arial"/>
          <w:sz w:val="18"/>
          <w:lang w:val="en-GB"/>
        </w:rPr>
        <w:tab/>
        <w:t>All competitors shall attend the Main Pilots' briefing which will be held at a time and place to be notified annually. However, where a competitor is unavoidably prevented from attending the Main Pilots' Briefing he/she must report to the Championships Director before competing in any event. Failure to do so may involve disqualification.</w:t>
      </w:r>
    </w:p>
    <w:p w:rsidR="00E334D0" w:rsidRDefault="00E334D0">
      <w:pPr>
        <w:tabs>
          <w:tab w:val="left" w:pos="0"/>
          <w:tab w:val="left" w:pos="176"/>
          <w:tab w:val="left" w:pos="705"/>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rPr>
          <w:rFonts w:ascii="Arial" w:hAnsi="Arial"/>
          <w:b/>
          <w:sz w:val="18"/>
          <w:lang w:val="en-GB"/>
        </w:rPr>
      </w:pPr>
      <w:r>
        <w:rPr>
          <w:rFonts w:ascii="Arial" w:hAnsi="Arial"/>
          <w:b/>
          <w:sz w:val="18"/>
          <w:lang w:val="en-GB"/>
        </w:rPr>
        <w:t>The Championships</w:t>
      </w:r>
    </w:p>
    <w:p w:rsidR="00E334D0" w:rsidRDefault="00881EEA">
      <w:pPr>
        <w:tabs>
          <w:tab w:val="left" w:pos="0"/>
          <w:tab w:val="left" w:pos="176"/>
          <w:tab w:val="left" w:pos="705"/>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ind w:left="720" w:hanging="720"/>
        <w:rPr>
          <w:rFonts w:ascii="Arial" w:hAnsi="Arial"/>
          <w:sz w:val="18"/>
          <w:lang w:val="en-GB"/>
        </w:rPr>
      </w:pPr>
      <w:r>
        <w:rPr>
          <w:rFonts w:ascii="Arial" w:hAnsi="Arial"/>
          <w:sz w:val="18"/>
          <w:lang w:val="en-GB"/>
        </w:rPr>
        <w:fldChar w:fldCharType="begin"/>
      </w:r>
      <w:r w:rsidR="00E334D0">
        <w:rPr>
          <w:rFonts w:ascii="Arial" w:hAnsi="Arial"/>
          <w:sz w:val="18"/>
          <w:lang w:val="en-GB"/>
        </w:rPr>
        <w:instrText>SEQ 1_0 \* Arabic \c</w:instrText>
      </w:r>
      <w:r>
        <w:rPr>
          <w:rFonts w:ascii="Arial" w:hAnsi="Arial"/>
          <w:sz w:val="18"/>
          <w:lang w:val="en-GB"/>
        </w:rPr>
        <w:fldChar w:fldCharType="separate"/>
      </w:r>
      <w:r w:rsidR="003975DB">
        <w:rPr>
          <w:rFonts w:ascii="Arial" w:hAnsi="Arial"/>
          <w:noProof/>
          <w:sz w:val="18"/>
          <w:lang w:val="en-GB"/>
        </w:rPr>
        <w:t>1</w:t>
      </w:r>
      <w:r>
        <w:rPr>
          <w:rFonts w:ascii="Arial" w:hAnsi="Arial"/>
          <w:sz w:val="18"/>
          <w:lang w:val="en-GB"/>
        </w:rPr>
        <w:fldChar w:fldCharType="end"/>
      </w:r>
      <w:r w:rsidR="00E334D0">
        <w:rPr>
          <w:rFonts w:ascii="Arial" w:hAnsi="Arial"/>
          <w:sz w:val="18"/>
          <w:lang w:val="en-GB"/>
        </w:rPr>
        <w:t>.</w:t>
      </w:r>
      <w:r>
        <w:rPr>
          <w:rFonts w:ascii="Arial" w:hAnsi="Arial"/>
          <w:sz w:val="18"/>
          <w:lang w:val="en-GB"/>
        </w:rPr>
        <w:fldChar w:fldCharType="begin"/>
      </w:r>
      <w:r w:rsidR="00E334D0">
        <w:rPr>
          <w:rFonts w:ascii="Arial" w:hAnsi="Arial"/>
          <w:sz w:val="18"/>
          <w:lang w:val="en-GB"/>
        </w:rPr>
        <w:instrText>SEQ 1_1 \* Arabic \n</w:instrText>
      </w:r>
      <w:r>
        <w:rPr>
          <w:rFonts w:ascii="Arial" w:hAnsi="Arial"/>
          <w:sz w:val="18"/>
          <w:lang w:val="en-GB"/>
        </w:rPr>
        <w:fldChar w:fldCharType="separate"/>
      </w:r>
      <w:r w:rsidR="003975DB">
        <w:rPr>
          <w:rFonts w:ascii="Arial" w:hAnsi="Arial"/>
          <w:noProof/>
          <w:sz w:val="18"/>
          <w:lang w:val="en-GB"/>
        </w:rPr>
        <w:t>8</w:t>
      </w:r>
      <w:r>
        <w:rPr>
          <w:rFonts w:ascii="Arial" w:hAnsi="Arial"/>
          <w:sz w:val="18"/>
          <w:lang w:val="en-GB"/>
        </w:rPr>
        <w:fldChar w:fldCharType="end"/>
      </w:r>
      <w:r w:rsidR="00E334D0">
        <w:rPr>
          <w:rFonts w:ascii="Arial" w:hAnsi="Arial"/>
          <w:sz w:val="18"/>
          <w:lang w:val="en-GB"/>
        </w:rPr>
        <w:tab/>
        <w:t>The Championships consist of the following five events:</w:t>
      </w:r>
    </w:p>
    <w:p w:rsidR="00E334D0" w:rsidRDefault="00E334D0">
      <w:pPr>
        <w:tabs>
          <w:tab w:val="left" w:pos="0"/>
          <w:tab w:val="left" w:pos="176"/>
          <w:tab w:val="left" w:pos="705"/>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06"/>
        <w:rPr>
          <w:rFonts w:ascii="Arial" w:hAnsi="Arial"/>
          <w:sz w:val="18"/>
          <w:lang w:val="en-GB"/>
        </w:rPr>
      </w:pPr>
      <w:r>
        <w:rPr>
          <w:rFonts w:ascii="Arial" w:hAnsi="Arial"/>
          <w:sz w:val="18"/>
          <w:lang w:val="en-GB"/>
        </w:rPr>
        <w:tab/>
        <w:t>Aerobatics</w:t>
      </w:r>
    </w:p>
    <w:p w:rsidR="00E334D0" w:rsidRDefault="00E334D0">
      <w:pPr>
        <w:tabs>
          <w:tab w:val="left" w:pos="0"/>
          <w:tab w:val="left" w:pos="176"/>
          <w:tab w:val="left" w:pos="705"/>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06"/>
        <w:rPr>
          <w:rFonts w:ascii="Arial" w:hAnsi="Arial"/>
          <w:sz w:val="18"/>
          <w:lang w:val="en-GB"/>
        </w:rPr>
      </w:pPr>
      <w:r>
        <w:rPr>
          <w:rFonts w:ascii="Arial" w:hAnsi="Arial"/>
          <w:sz w:val="18"/>
          <w:lang w:val="en-GB"/>
        </w:rPr>
        <w:tab/>
        <w:t>Forced Landing</w:t>
      </w:r>
    </w:p>
    <w:p w:rsidR="00E334D0" w:rsidRDefault="00E334D0">
      <w:pPr>
        <w:tabs>
          <w:tab w:val="left" w:pos="0"/>
          <w:tab w:val="left" w:pos="176"/>
          <w:tab w:val="left" w:pos="705"/>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06"/>
        <w:rPr>
          <w:rFonts w:ascii="Arial" w:hAnsi="Arial"/>
          <w:sz w:val="18"/>
          <w:lang w:val="en-GB"/>
        </w:rPr>
      </w:pPr>
      <w:r>
        <w:rPr>
          <w:rFonts w:ascii="Arial" w:hAnsi="Arial"/>
          <w:sz w:val="18"/>
          <w:lang w:val="en-GB"/>
        </w:rPr>
        <w:tab/>
        <w:t>Formation Flying</w:t>
      </w:r>
    </w:p>
    <w:p w:rsidR="00E334D0" w:rsidRDefault="00E334D0">
      <w:pPr>
        <w:tabs>
          <w:tab w:val="left" w:pos="0"/>
          <w:tab w:val="left" w:pos="176"/>
          <w:tab w:val="left" w:pos="705"/>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06"/>
        <w:rPr>
          <w:rFonts w:ascii="Arial" w:hAnsi="Arial"/>
          <w:sz w:val="18"/>
          <w:lang w:val="en-GB"/>
        </w:rPr>
      </w:pPr>
      <w:r>
        <w:rPr>
          <w:rFonts w:ascii="Arial" w:hAnsi="Arial"/>
          <w:sz w:val="18"/>
          <w:lang w:val="en-GB"/>
        </w:rPr>
        <w:tab/>
        <w:t>Spot Landing</w:t>
      </w:r>
    </w:p>
    <w:p w:rsidR="00E334D0" w:rsidRDefault="00E334D0">
      <w:pPr>
        <w:tabs>
          <w:tab w:val="left" w:pos="0"/>
          <w:tab w:val="left" w:pos="176"/>
          <w:tab w:val="left" w:pos="705"/>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06"/>
        <w:rPr>
          <w:rFonts w:ascii="Arial" w:hAnsi="Arial"/>
          <w:sz w:val="18"/>
          <w:lang w:val="en-GB"/>
        </w:rPr>
      </w:pPr>
      <w:r>
        <w:rPr>
          <w:rFonts w:ascii="Arial" w:hAnsi="Arial"/>
          <w:sz w:val="18"/>
          <w:lang w:val="en-GB"/>
        </w:rPr>
        <w:tab/>
        <w:t>Streamer Cutting</w:t>
      </w:r>
    </w:p>
    <w:p w:rsidR="00E334D0" w:rsidRDefault="00E334D0">
      <w:pPr>
        <w:tabs>
          <w:tab w:val="left" w:pos="0"/>
          <w:tab w:val="left" w:pos="176"/>
          <w:tab w:val="left" w:pos="705"/>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rPr>
          <w:rFonts w:ascii="Arial" w:hAnsi="Arial"/>
          <w:b/>
          <w:sz w:val="18"/>
          <w:lang w:val="en-GB"/>
        </w:rPr>
      </w:pPr>
      <w:r>
        <w:rPr>
          <w:rFonts w:ascii="Arial" w:hAnsi="Arial"/>
          <w:b/>
          <w:sz w:val="18"/>
          <w:lang w:val="en-GB"/>
        </w:rPr>
        <w:t>RFACA Team Championship</w:t>
      </w:r>
    </w:p>
    <w:p w:rsidR="00E334D0" w:rsidRDefault="00E334D0">
      <w:pPr>
        <w:tabs>
          <w:tab w:val="left" w:pos="0"/>
          <w:tab w:val="left" w:pos="176"/>
          <w:tab w:val="left" w:pos="705"/>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rPr>
          <w:rFonts w:ascii="Arial" w:hAnsi="Arial"/>
          <w:b/>
          <w:sz w:val="18"/>
          <w:lang w:val="en-GB"/>
        </w:rPr>
      </w:pPr>
      <w:r>
        <w:rPr>
          <w:rFonts w:ascii="Arial" w:hAnsi="Arial"/>
          <w:b/>
          <w:sz w:val="18"/>
          <w:lang w:val="en-GB"/>
        </w:rPr>
        <w:t xml:space="preserve"> *(Revised September 1998)</w:t>
      </w:r>
    </w:p>
    <w:p w:rsidR="00E334D0" w:rsidRDefault="00881EEA">
      <w:pPr>
        <w:tabs>
          <w:tab w:val="left" w:pos="709"/>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ind w:left="706" w:hanging="706"/>
        <w:rPr>
          <w:rFonts w:ascii="Arial" w:hAnsi="Arial"/>
          <w:sz w:val="18"/>
          <w:lang w:val="en-GB"/>
        </w:rPr>
      </w:pPr>
      <w:r>
        <w:rPr>
          <w:rFonts w:ascii="Arial" w:hAnsi="Arial"/>
          <w:sz w:val="18"/>
          <w:lang w:val="en-GB"/>
        </w:rPr>
        <w:fldChar w:fldCharType="begin"/>
      </w:r>
      <w:r w:rsidR="00E334D0">
        <w:rPr>
          <w:rFonts w:ascii="Arial" w:hAnsi="Arial"/>
          <w:sz w:val="18"/>
          <w:lang w:val="en-GB"/>
        </w:rPr>
        <w:instrText>SEQ 1_0 \* Arabic \c</w:instrText>
      </w:r>
      <w:r>
        <w:rPr>
          <w:rFonts w:ascii="Arial" w:hAnsi="Arial"/>
          <w:sz w:val="18"/>
          <w:lang w:val="en-GB"/>
        </w:rPr>
        <w:fldChar w:fldCharType="separate"/>
      </w:r>
      <w:r w:rsidR="003975DB">
        <w:rPr>
          <w:rFonts w:ascii="Arial" w:hAnsi="Arial"/>
          <w:noProof/>
          <w:sz w:val="18"/>
          <w:lang w:val="en-GB"/>
        </w:rPr>
        <w:t>1</w:t>
      </w:r>
      <w:r>
        <w:rPr>
          <w:rFonts w:ascii="Arial" w:hAnsi="Arial"/>
          <w:sz w:val="18"/>
          <w:lang w:val="en-GB"/>
        </w:rPr>
        <w:fldChar w:fldCharType="end"/>
      </w:r>
      <w:r w:rsidR="00E334D0">
        <w:rPr>
          <w:rFonts w:ascii="Arial" w:hAnsi="Arial"/>
          <w:sz w:val="18"/>
          <w:lang w:val="en-GB"/>
        </w:rPr>
        <w:t>.</w:t>
      </w:r>
      <w:r>
        <w:rPr>
          <w:rFonts w:ascii="Arial" w:hAnsi="Arial"/>
          <w:sz w:val="18"/>
          <w:lang w:val="en-GB"/>
        </w:rPr>
        <w:fldChar w:fldCharType="begin"/>
      </w:r>
      <w:r w:rsidR="00E334D0">
        <w:rPr>
          <w:rFonts w:ascii="Arial" w:hAnsi="Arial"/>
          <w:sz w:val="18"/>
          <w:lang w:val="en-GB"/>
        </w:rPr>
        <w:instrText>SEQ 1_1 \* Arabic \n</w:instrText>
      </w:r>
      <w:r>
        <w:rPr>
          <w:rFonts w:ascii="Arial" w:hAnsi="Arial"/>
          <w:sz w:val="18"/>
          <w:lang w:val="en-GB"/>
        </w:rPr>
        <w:fldChar w:fldCharType="separate"/>
      </w:r>
      <w:r w:rsidR="003975DB">
        <w:rPr>
          <w:rFonts w:ascii="Arial" w:hAnsi="Arial"/>
          <w:noProof/>
          <w:sz w:val="18"/>
          <w:lang w:val="en-GB"/>
        </w:rPr>
        <w:t>9</w:t>
      </w:r>
      <w:r>
        <w:rPr>
          <w:rFonts w:ascii="Arial" w:hAnsi="Arial"/>
          <w:sz w:val="18"/>
          <w:lang w:val="en-GB"/>
        </w:rPr>
        <w:fldChar w:fldCharType="end"/>
      </w:r>
      <w:r w:rsidR="00E334D0">
        <w:rPr>
          <w:rFonts w:ascii="Arial" w:hAnsi="Arial"/>
          <w:sz w:val="18"/>
          <w:lang w:val="en-GB"/>
        </w:rPr>
        <w:t>*</w:t>
      </w:r>
      <w:r w:rsidR="00E334D0">
        <w:rPr>
          <w:rFonts w:ascii="Arial" w:hAnsi="Arial"/>
          <w:sz w:val="18"/>
          <w:lang w:val="en-GB"/>
        </w:rPr>
        <w:tab/>
        <w:t>Each RFACA Member Club or Association may enter one or more teams for the RFACA Team Championship.</w:t>
      </w:r>
    </w:p>
    <w:p w:rsidR="00E334D0" w:rsidRDefault="00881EEA">
      <w:pPr>
        <w:tabs>
          <w:tab w:val="left" w:pos="0"/>
          <w:tab w:val="left" w:pos="176"/>
          <w:tab w:val="left" w:pos="705"/>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ind w:left="720" w:hanging="720"/>
        <w:rPr>
          <w:rFonts w:ascii="Arial" w:hAnsi="Arial"/>
          <w:sz w:val="18"/>
          <w:lang w:val="en-GB"/>
        </w:rPr>
      </w:pPr>
      <w:r>
        <w:rPr>
          <w:rFonts w:ascii="Arial" w:hAnsi="Arial"/>
          <w:sz w:val="18"/>
          <w:lang w:val="en-GB"/>
        </w:rPr>
        <w:fldChar w:fldCharType="begin"/>
      </w:r>
      <w:r w:rsidR="00E334D0">
        <w:rPr>
          <w:rFonts w:ascii="Arial" w:hAnsi="Arial"/>
          <w:sz w:val="18"/>
          <w:lang w:val="en-GB"/>
        </w:rPr>
        <w:instrText>SEQ 1_0 \* Arabic \c</w:instrText>
      </w:r>
      <w:r>
        <w:rPr>
          <w:rFonts w:ascii="Arial" w:hAnsi="Arial"/>
          <w:sz w:val="18"/>
          <w:lang w:val="en-GB"/>
        </w:rPr>
        <w:fldChar w:fldCharType="separate"/>
      </w:r>
      <w:r w:rsidR="003975DB">
        <w:rPr>
          <w:rFonts w:ascii="Arial" w:hAnsi="Arial"/>
          <w:noProof/>
          <w:sz w:val="18"/>
          <w:lang w:val="en-GB"/>
        </w:rPr>
        <w:t>1</w:t>
      </w:r>
      <w:r>
        <w:rPr>
          <w:rFonts w:ascii="Arial" w:hAnsi="Arial"/>
          <w:sz w:val="18"/>
          <w:lang w:val="en-GB"/>
        </w:rPr>
        <w:fldChar w:fldCharType="end"/>
      </w:r>
      <w:r w:rsidR="00E334D0">
        <w:rPr>
          <w:rFonts w:ascii="Arial" w:hAnsi="Arial"/>
          <w:sz w:val="18"/>
          <w:lang w:val="en-GB"/>
        </w:rPr>
        <w:t>.</w:t>
      </w:r>
      <w:r>
        <w:rPr>
          <w:rFonts w:ascii="Arial" w:hAnsi="Arial"/>
          <w:sz w:val="18"/>
          <w:lang w:val="en-GB"/>
        </w:rPr>
        <w:fldChar w:fldCharType="begin"/>
      </w:r>
      <w:r w:rsidR="00E334D0">
        <w:rPr>
          <w:rFonts w:ascii="Arial" w:hAnsi="Arial"/>
          <w:sz w:val="18"/>
          <w:lang w:val="en-GB"/>
        </w:rPr>
        <w:instrText>SEQ 1_1 \* Arabic \n</w:instrText>
      </w:r>
      <w:r>
        <w:rPr>
          <w:rFonts w:ascii="Arial" w:hAnsi="Arial"/>
          <w:sz w:val="18"/>
          <w:lang w:val="en-GB"/>
        </w:rPr>
        <w:fldChar w:fldCharType="separate"/>
      </w:r>
      <w:r w:rsidR="003975DB">
        <w:rPr>
          <w:rFonts w:ascii="Arial" w:hAnsi="Arial"/>
          <w:noProof/>
          <w:sz w:val="18"/>
          <w:lang w:val="en-GB"/>
        </w:rPr>
        <w:t>10</w:t>
      </w:r>
      <w:r>
        <w:rPr>
          <w:rFonts w:ascii="Arial" w:hAnsi="Arial"/>
          <w:sz w:val="18"/>
          <w:lang w:val="en-GB"/>
        </w:rPr>
        <w:fldChar w:fldCharType="end"/>
      </w:r>
      <w:r w:rsidR="00E334D0">
        <w:rPr>
          <w:rFonts w:ascii="Arial" w:hAnsi="Arial"/>
          <w:sz w:val="18"/>
          <w:lang w:val="en-GB"/>
        </w:rPr>
        <w:tab/>
        <w:t>Each team must enter three events, one of which must be Forced Landing. The three events must be advised to the Championship Secretary prior to the commencement of the Championships.</w:t>
      </w:r>
    </w:p>
    <w:p w:rsidR="00E334D0" w:rsidRDefault="00881EEA">
      <w:pPr>
        <w:tabs>
          <w:tab w:val="left" w:pos="0"/>
          <w:tab w:val="left" w:pos="176"/>
          <w:tab w:val="left" w:pos="705"/>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ind w:left="720" w:hanging="720"/>
        <w:rPr>
          <w:rFonts w:ascii="Arial" w:hAnsi="Arial"/>
          <w:sz w:val="18"/>
          <w:lang w:val="en-GB"/>
        </w:rPr>
      </w:pPr>
      <w:r>
        <w:rPr>
          <w:rFonts w:ascii="Arial" w:hAnsi="Arial"/>
          <w:sz w:val="18"/>
          <w:lang w:val="en-GB"/>
        </w:rPr>
        <w:fldChar w:fldCharType="begin"/>
      </w:r>
      <w:r w:rsidR="00E334D0">
        <w:rPr>
          <w:rFonts w:ascii="Arial" w:hAnsi="Arial"/>
          <w:sz w:val="18"/>
          <w:lang w:val="en-GB"/>
        </w:rPr>
        <w:instrText>SEQ 1_0 \* Arabic \c</w:instrText>
      </w:r>
      <w:r>
        <w:rPr>
          <w:rFonts w:ascii="Arial" w:hAnsi="Arial"/>
          <w:sz w:val="18"/>
          <w:lang w:val="en-GB"/>
        </w:rPr>
        <w:fldChar w:fldCharType="separate"/>
      </w:r>
      <w:r w:rsidR="003975DB">
        <w:rPr>
          <w:rFonts w:ascii="Arial" w:hAnsi="Arial"/>
          <w:noProof/>
          <w:sz w:val="18"/>
          <w:lang w:val="en-GB"/>
        </w:rPr>
        <w:t>1</w:t>
      </w:r>
      <w:r>
        <w:rPr>
          <w:rFonts w:ascii="Arial" w:hAnsi="Arial"/>
          <w:sz w:val="18"/>
          <w:lang w:val="en-GB"/>
        </w:rPr>
        <w:fldChar w:fldCharType="end"/>
      </w:r>
      <w:r w:rsidR="00E334D0">
        <w:rPr>
          <w:rFonts w:ascii="Arial" w:hAnsi="Arial"/>
          <w:sz w:val="18"/>
          <w:lang w:val="en-GB"/>
        </w:rPr>
        <w:t>.</w:t>
      </w:r>
      <w:r>
        <w:rPr>
          <w:rFonts w:ascii="Arial" w:hAnsi="Arial"/>
          <w:sz w:val="18"/>
          <w:lang w:val="en-GB"/>
        </w:rPr>
        <w:fldChar w:fldCharType="begin"/>
      </w:r>
      <w:r w:rsidR="00E334D0">
        <w:rPr>
          <w:rFonts w:ascii="Arial" w:hAnsi="Arial"/>
          <w:sz w:val="18"/>
          <w:lang w:val="en-GB"/>
        </w:rPr>
        <w:instrText>SEQ 1_1 \* Arabic \n</w:instrText>
      </w:r>
      <w:r>
        <w:rPr>
          <w:rFonts w:ascii="Arial" w:hAnsi="Arial"/>
          <w:sz w:val="18"/>
          <w:lang w:val="en-GB"/>
        </w:rPr>
        <w:fldChar w:fldCharType="separate"/>
      </w:r>
      <w:r w:rsidR="003975DB">
        <w:rPr>
          <w:rFonts w:ascii="Arial" w:hAnsi="Arial"/>
          <w:noProof/>
          <w:sz w:val="18"/>
          <w:lang w:val="en-GB"/>
        </w:rPr>
        <w:t>11</w:t>
      </w:r>
      <w:r>
        <w:rPr>
          <w:rFonts w:ascii="Arial" w:hAnsi="Arial"/>
          <w:sz w:val="18"/>
          <w:lang w:val="en-GB"/>
        </w:rPr>
        <w:fldChar w:fldCharType="end"/>
      </w:r>
      <w:r w:rsidR="00E334D0">
        <w:rPr>
          <w:rFonts w:ascii="Arial" w:hAnsi="Arial"/>
          <w:sz w:val="18"/>
          <w:lang w:val="en-GB"/>
        </w:rPr>
        <w:t>*</w:t>
      </w:r>
      <w:r w:rsidR="00E334D0">
        <w:rPr>
          <w:rFonts w:ascii="Arial" w:hAnsi="Arial"/>
          <w:sz w:val="18"/>
          <w:lang w:val="en-GB"/>
        </w:rPr>
        <w:tab/>
        <w:t>Each team must be represented by a minimum of two competitors. The name of the competitor representing each Team in each of the three events nominated for the RFACA Team Championship must be advised by the Member Club or Association to the Championship Secretary prior to the commencement of the Championships.</w:t>
      </w:r>
    </w:p>
    <w:p w:rsidR="00B036D2" w:rsidRDefault="00B036D2">
      <w:pPr>
        <w:widowControl/>
        <w:rPr>
          <w:rFonts w:ascii="Arial" w:hAnsi="Arial"/>
          <w:b/>
          <w:sz w:val="18"/>
          <w:lang w:val="en-GB"/>
        </w:rPr>
      </w:pPr>
      <w:r>
        <w:rPr>
          <w:rFonts w:ascii="Arial" w:hAnsi="Arial"/>
          <w:b/>
          <w:sz w:val="18"/>
          <w:lang w:val="en-GB"/>
        </w:rPr>
        <w:br w:type="page"/>
      </w:r>
    </w:p>
    <w:p w:rsidR="00E334D0" w:rsidRDefault="00E334D0">
      <w:pPr>
        <w:tabs>
          <w:tab w:val="left" w:pos="0"/>
          <w:tab w:val="left" w:pos="176"/>
          <w:tab w:val="left" w:pos="705"/>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rPr>
          <w:rFonts w:ascii="Arial" w:hAnsi="Arial"/>
          <w:b/>
          <w:sz w:val="18"/>
          <w:lang w:val="en-GB"/>
        </w:rPr>
      </w:pPr>
      <w:r>
        <w:rPr>
          <w:rFonts w:ascii="Arial" w:hAnsi="Arial"/>
          <w:b/>
          <w:sz w:val="18"/>
          <w:lang w:val="en-GB"/>
        </w:rPr>
        <w:lastRenderedPageBreak/>
        <w:t>Individual &amp; Overall Championships</w:t>
      </w:r>
    </w:p>
    <w:p w:rsidR="00E334D0" w:rsidRDefault="00881EEA">
      <w:pPr>
        <w:tabs>
          <w:tab w:val="left" w:pos="0"/>
          <w:tab w:val="left" w:pos="176"/>
          <w:tab w:val="left" w:pos="705"/>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ind w:left="720" w:hanging="720"/>
        <w:rPr>
          <w:rFonts w:ascii="Arial" w:hAnsi="Arial"/>
          <w:sz w:val="18"/>
          <w:lang w:val="en-GB"/>
        </w:rPr>
      </w:pPr>
      <w:r>
        <w:rPr>
          <w:rFonts w:ascii="Arial" w:hAnsi="Arial"/>
          <w:sz w:val="18"/>
          <w:lang w:val="en-GB"/>
        </w:rPr>
        <w:fldChar w:fldCharType="begin"/>
      </w:r>
      <w:r w:rsidR="00E334D0">
        <w:rPr>
          <w:rFonts w:ascii="Arial" w:hAnsi="Arial"/>
          <w:sz w:val="18"/>
          <w:lang w:val="en-GB"/>
        </w:rPr>
        <w:instrText>SEQ 1_0 \* Arabic \c</w:instrText>
      </w:r>
      <w:r>
        <w:rPr>
          <w:rFonts w:ascii="Arial" w:hAnsi="Arial"/>
          <w:sz w:val="18"/>
          <w:lang w:val="en-GB"/>
        </w:rPr>
        <w:fldChar w:fldCharType="separate"/>
      </w:r>
      <w:r w:rsidR="003975DB">
        <w:rPr>
          <w:rFonts w:ascii="Arial" w:hAnsi="Arial"/>
          <w:noProof/>
          <w:sz w:val="18"/>
          <w:lang w:val="en-GB"/>
        </w:rPr>
        <w:t>1</w:t>
      </w:r>
      <w:r>
        <w:rPr>
          <w:rFonts w:ascii="Arial" w:hAnsi="Arial"/>
          <w:sz w:val="18"/>
          <w:lang w:val="en-GB"/>
        </w:rPr>
        <w:fldChar w:fldCharType="end"/>
      </w:r>
      <w:r w:rsidR="00E334D0">
        <w:rPr>
          <w:rFonts w:ascii="Arial" w:hAnsi="Arial"/>
          <w:sz w:val="18"/>
          <w:lang w:val="en-GB"/>
        </w:rPr>
        <w:t>.</w:t>
      </w:r>
      <w:r>
        <w:rPr>
          <w:rFonts w:ascii="Arial" w:hAnsi="Arial"/>
          <w:sz w:val="18"/>
          <w:lang w:val="en-GB"/>
        </w:rPr>
        <w:fldChar w:fldCharType="begin"/>
      </w:r>
      <w:r w:rsidR="00E334D0">
        <w:rPr>
          <w:rFonts w:ascii="Arial" w:hAnsi="Arial"/>
          <w:sz w:val="18"/>
          <w:lang w:val="en-GB"/>
        </w:rPr>
        <w:instrText>SEQ 1_1 \* Arabic \n</w:instrText>
      </w:r>
      <w:r>
        <w:rPr>
          <w:rFonts w:ascii="Arial" w:hAnsi="Arial"/>
          <w:sz w:val="18"/>
          <w:lang w:val="en-GB"/>
        </w:rPr>
        <w:fldChar w:fldCharType="separate"/>
      </w:r>
      <w:r w:rsidR="003975DB">
        <w:rPr>
          <w:rFonts w:ascii="Arial" w:hAnsi="Arial"/>
          <w:noProof/>
          <w:sz w:val="18"/>
          <w:lang w:val="en-GB"/>
        </w:rPr>
        <w:t>12</w:t>
      </w:r>
      <w:r>
        <w:rPr>
          <w:rFonts w:ascii="Arial" w:hAnsi="Arial"/>
          <w:sz w:val="18"/>
          <w:lang w:val="en-GB"/>
        </w:rPr>
        <w:fldChar w:fldCharType="end"/>
      </w:r>
      <w:r w:rsidR="00E334D0">
        <w:rPr>
          <w:rFonts w:ascii="Arial" w:hAnsi="Arial"/>
          <w:sz w:val="18"/>
          <w:lang w:val="en-GB"/>
        </w:rPr>
        <w:tab/>
        <w:t>The competition for the Individual Championship, the Overall Championship and the RFACA Team Championship will be conducted at the same time.</w:t>
      </w:r>
    </w:p>
    <w:p w:rsidR="00E334D0" w:rsidRDefault="00881EEA">
      <w:pPr>
        <w:tabs>
          <w:tab w:val="left" w:pos="0"/>
          <w:tab w:val="left" w:pos="176"/>
          <w:tab w:val="left" w:pos="705"/>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ind w:left="720" w:hanging="720"/>
        <w:rPr>
          <w:rFonts w:ascii="Arial" w:hAnsi="Arial"/>
          <w:sz w:val="18"/>
          <w:lang w:val="en-GB"/>
        </w:rPr>
      </w:pPr>
      <w:r>
        <w:rPr>
          <w:rFonts w:ascii="Arial" w:hAnsi="Arial"/>
          <w:sz w:val="18"/>
          <w:lang w:val="en-GB"/>
        </w:rPr>
        <w:fldChar w:fldCharType="begin"/>
      </w:r>
      <w:r w:rsidR="00E334D0">
        <w:rPr>
          <w:rFonts w:ascii="Arial" w:hAnsi="Arial"/>
          <w:sz w:val="18"/>
          <w:lang w:val="en-GB"/>
        </w:rPr>
        <w:instrText>SEQ 1_0 \* Arabic \c</w:instrText>
      </w:r>
      <w:r>
        <w:rPr>
          <w:rFonts w:ascii="Arial" w:hAnsi="Arial"/>
          <w:sz w:val="18"/>
          <w:lang w:val="en-GB"/>
        </w:rPr>
        <w:fldChar w:fldCharType="separate"/>
      </w:r>
      <w:r w:rsidR="003975DB">
        <w:rPr>
          <w:rFonts w:ascii="Arial" w:hAnsi="Arial"/>
          <w:noProof/>
          <w:sz w:val="18"/>
          <w:lang w:val="en-GB"/>
        </w:rPr>
        <w:t>1</w:t>
      </w:r>
      <w:r>
        <w:rPr>
          <w:rFonts w:ascii="Arial" w:hAnsi="Arial"/>
          <w:sz w:val="18"/>
          <w:lang w:val="en-GB"/>
        </w:rPr>
        <w:fldChar w:fldCharType="end"/>
      </w:r>
      <w:r w:rsidR="00E334D0">
        <w:rPr>
          <w:rFonts w:ascii="Arial" w:hAnsi="Arial"/>
          <w:sz w:val="18"/>
          <w:lang w:val="en-GB"/>
        </w:rPr>
        <w:t>.</w:t>
      </w:r>
      <w:r>
        <w:rPr>
          <w:rFonts w:ascii="Arial" w:hAnsi="Arial"/>
          <w:sz w:val="18"/>
          <w:lang w:val="en-GB"/>
        </w:rPr>
        <w:fldChar w:fldCharType="begin"/>
      </w:r>
      <w:r w:rsidR="00E334D0">
        <w:rPr>
          <w:rFonts w:ascii="Arial" w:hAnsi="Arial"/>
          <w:sz w:val="18"/>
          <w:lang w:val="en-GB"/>
        </w:rPr>
        <w:instrText>SEQ 1_1 \* Arabic \n</w:instrText>
      </w:r>
      <w:r>
        <w:rPr>
          <w:rFonts w:ascii="Arial" w:hAnsi="Arial"/>
          <w:sz w:val="18"/>
          <w:lang w:val="en-GB"/>
        </w:rPr>
        <w:fldChar w:fldCharType="separate"/>
      </w:r>
      <w:r w:rsidR="003975DB">
        <w:rPr>
          <w:rFonts w:ascii="Arial" w:hAnsi="Arial"/>
          <w:noProof/>
          <w:sz w:val="18"/>
          <w:lang w:val="en-GB"/>
        </w:rPr>
        <w:t>13</w:t>
      </w:r>
      <w:r>
        <w:rPr>
          <w:rFonts w:ascii="Arial" w:hAnsi="Arial"/>
          <w:sz w:val="18"/>
          <w:lang w:val="en-GB"/>
        </w:rPr>
        <w:fldChar w:fldCharType="end"/>
      </w:r>
      <w:r w:rsidR="00E334D0">
        <w:rPr>
          <w:rFonts w:ascii="Arial" w:hAnsi="Arial"/>
          <w:sz w:val="18"/>
          <w:lang w:val="en-GB"/>
        </w:rPr>
        <w:tab/>
        <w:t>To qualify for the Overall Championship a competitor must compete in a minimum of three events (excluding Formation Flying), one of which must be the Forced Landing. The three qualifying events may include those entered as a member of a Club Team.</w:t>
      </w:r>
    </w:p>
    <w:p w:rsidR="00E334D0" w:rsidRDefault="00881EEA">
      <w:pPr>
        <w:tabs>
          <w:tab w:val="left" w:pos="0"/>
          <w:tab w:val="left" w:pos="176"/>
          <w:tab w:val="left" w:pos="705"/>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ind w:left="720" w:hanging="720"/>
        <w:rPr>
          <w:rFonts w:ascii="Arial" w:hAnsi="Arial"/>
          <w:sz w:val="18"/>
          <w:lang w:val="en-GB"/>
        </w:rPr>
      </w:pPr>
      <w:r>
        <w:rPr>
          <w:rFonts w:ascii="Arial" w:hAnsi="Arial"/>
          <w:sz w:val="18"/>
          <w:lang w:val="en-GB"/>
        </w:rPr>
        <w:fldChar w:fldCharType="begin"/>
      </w:r>
      <w:r w:rsidR="00E334D0">
        <w:rPr>
          <w:rFonts w:ascii="Arial" w:hAnsi="Arial"/>
          <w:sz w:val="18"/>
          <w:lang w:val="en-GB"/>
        </w:rPr>
        <w:instrText>SEQ 1_0 \* Arabic \c</w:instrText>
      </w:r>
      <w:r>
        <w:rPr>
          <w:rFonts w:ascii="Arial" w:hAnsi="Arial"/>
          <w:sz w:val="18"/>
          <w:lang w:val="en-GB"/>
        </w:rPr>
        <w:fldChar w:fldCharType="separate"/>
      </w:r>
      <w:r w:rsidR="003975DB">
        <w:rPr>
          <w:rFonts w:ascii="Arial" w:hAnsi="Arial"/>
          <w:noProof/>
          <w:sz w:val="18"/>
          <w:lang w:val="en-GB"/>
        </w:rPr>
        <w:t>1</w:t>
      </w:r>
      <w:r>
        <w:rPr>
          <w:rFonts w:ascii="Arial" w:hAnsi="Arial"/>
          <w:sz w:val="18"/>
          <w:lang w:val="en-GB"/>
        </w:rPr>
        <w:fldChar w:fldCharType="end"/>
      </w:r>
      <w:r w:rsidR="00E334D0">
        <w:rPr>
          <w:rFonts w:ascii="Arial" w:hAnsi="Arial"/>
          <w:sz w:val="18"/>
          <w:lang w:val="en-GB"/>
        </w:rPr>
        <w:t>.</w:t>
      </w:r>
      <w:r>
        <w:rPr>
          <w:rFonts w:ascii="Arial" w:hAnsi="Arial"/>
          <w:sz w:val="18"/>
          <w:lang w:val="en-GB"/>
        </w:rPr>
        <w:fldChar w:fldCharType="begin"/>
      </w:r>
      <w:r w:rsidR="00E334D0">
        <w:rPr>
          <w:rFonts w:ascii="Arial" w:hAnsi="Arial"/>
          <w:sz w:val="18"/>
          <w:lang w:val="en-GB"/>
        </w:rPr>
        <w:instrText>SEQ 1_1 \* Arabic \n</w:instrText>
      </w:r>
      <w:r>
        <w:rPr>
          <w:rFonts w:ascii="Arial" w:hAnsi="Arial"/>
          <w:sz w:val="18"/>
          <w:lang w:val="en-GB"/>
        </w:rPr>
        <w:fldChar w:fldCharType="separate"/>
      </w:r>
      <w:r w:rsidR="003975DB">
        <w:rPr>
          <w:rFonts w:ascii="Arial" w:hAnsi="Arial"/>
          <w:noProof/>
          <w:sz w:val="18"/>
          <w:lang w:val="en-GB"/>
        </w:rPr>
        <w:t>14</w:t>
      </w:r>
      <w:r>
        <w:rPr>
          <w:rFonts w:ascii="Arial" w:hAnsi="Arial"/>
          <w:sz w:val="18"/>
          <w:lang w:val="en-GB"/>
        </w:rPr>
        <w:fldChar w:fldCharType="end"/>
      </w:r>
      <w:r w:rsidR="00E334D0">
        <w:rPr>
          <w:rFonts w:ascii="Arial" w:hAnsi="Arial"/>
          <w:sz w:val="18"/>
          <w:lang w:val="en-GB"/>
        </w:rPr>
        <w:tab/>
        <w:t>Members of teams competing in the RFACA Team Championship are automatically competing for the Individual Championship and for the Overall Championship subject to 1.15.</w:t>
      </w:r>
    </w:p>
    <w:p w:rsidR="00E334D0" w:rsidRDefault="00881EEA">
      <w:pPr>
        <w:tabs>
          <w:tab w:val="left" w:pos="0"/>
          <w:tab w:val="left" w:pos="176"/>
          <w:tab w:val="left" w:pos="705"/>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ind w:left="720" w:hanging="720"/>
        <w:rPr>
          <w:rFonts w:ascii="Arial" w:hAnsi="Arial"/>
          <w:sz w:val="18"/>
          <w:lang w:val="en-GB"/>
        </w:rPr>
      </w:pPr>
      <w:r>
        <w:rPr>
          <w:rFonts w:ascii="Arial" w:hAnsi="Arial"/>
          <w:sz w:val="18"/>
          <w:lang w:val="en-GB"/>
        </w:rPr>
        <w:fldChar w:fldCharType="begin"/>
      </w:r>
      <w:r w:rsidR="00E334D0">
        <w:rPr>
          <w:rFonts w:ascii="Arial" w:hAnsi="Arial"/>
          <w:sz w:val="18"/>
          <w:lang w:val="en-GB"/>
        </w:rPr>
        <w:instrText>SEQ 1_0 \* Arabic \c</w:instrText>
      </w:r>
      <w:r>
        <w:rPr>
          <w:rFonts w:ascii="Arial" w:hAnsi="Arial"/>
          <w:sz w:val="18"/>
          <w:lang w:val="en-GB"/>
        </w:rPr>
        <w:fldChar w:fldCharType="separate"/>
      </w:r>
      <w:r w:rsidR="003975DB">
        <w:rPr>
          <w:rFonts w:ascii="Arial" w:hAnsi="Arial"/>
          <w:noProof/>
          <w:sz w:val="18"/>
          <w:lang w:val="en-GB"/>
        </w:rPr>
        <w:t>1</w:t>
      </w:r>
      <w:r>
        <w:rPr>
          <w:rFonts w:ascii="Arial" w:hAnsi="Arial"/>
          <w:sz w:val="18"/>
          <w:lang w:val="en-GB"/>
        </w:rPr>
        <w:fldChar w:fldCharType="end"/>
      </w:r>
      <w:r w:rsidR="00E334D0">
        <w:rPr>
          <w:rFonts w:ascii="Arial" w:hAnsi="Arial"/>
          <w:sz w:val="18"/>
          <w:lang w:val="en-GB"/>
        </w:rPr>
        <w:t>.</w:t>
      </w:r>
      <w:r>
        <w:rPr>
          <w:rFonts w:ascii="Arial" w:hAnsi="Arial"/>
          <w:sz w:val="18"/>
          <w:lang w:val="en-GB"/>
        </w:rPr>
        <w:fldChar w:fldCharType="begin"/>
      </w:r>
      <w:r w:rsidR="00E334D0">
        <w:rPr>
          <w:rFonts w:ascii="Arial" w:hAnsi="Arial"/>
          <w:sz w:val="18"/>
          <w:lang w:val="en-GB"/>
        </w:rPr>
        <w:instrText>SEQ 1_1 \* Arabic \n</w:instrText>
      </w:r>
      <w:r>
        <w:rPr>
          <w:rFonts w:ascii="Arial" w:hAnsi="Arial"/>
          <w:sz w:val="18"/>
          <w:lang w:val="en-GB"/>
        </w:rPr>
        <w:fldChar w:fldCharType="separate"/>
      </w:r>
      <w:r w:rsidR="003975DB">
        <w:rPr>
          <w:rFonts w:ascii="Arial" w:hAnsi="Arial"/>
          <w:noProof/>
          <w:sz w:val="18"/>
          <w:lang w:val="en-GB"/>
        </w:rPr>
        <w:t>15</w:t>
      </w:r>
      <w:r>
        <w:rPr>
          <w:rFonts w:ascii="Arial" w:hAnsi="Arial"/>
          <w:sz w:val="18"/>
          <w:lang w:val="en-GB"/>
        </w:rPr>
        <w:fldChar w:fldCharType="end"/>
      </w:r>
      <w:r w:rsidR="00E334D0">
        <w:rPr>
          <w:rFonts w:ascii="Arial" w:hAnsi="Arial"/>
          <w:sz w:val="18"/>
          <w:lang w:val="en-GB"/>
        </w:rPr>
        <w:tab/>
        <w:t>Organisations or Clubs may enter one or more individual competitors as their representatives in each of the five events, (subject to Rule 1.8 above).</w:t>
      </w:r>
    </w:p>
    <w:p w:rsidR="00E334D0" w:rsidRDefault="00E334D0">
      <w:pPr>
        <w:tabs>
          <w:tab w:val="left" w:pos="0"/>
          <w:tab w:val="left" w:pos="176"/>
          <w:tab w:val="left" w:pos="705"/>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ind w:left="720" w:hanging="720"/>
        <w:rPr>
          <w:rFonts w:ascii="Arial" w:hAnsi="Arial"/>
          <w:b/>
          <w:sz w:val="18"/>
          <w:lang w:val="en-GB"/>
        </w:rPr>
      </w:pPr>
      <w:r>
        <w:rPr>
          <w:rFonts w:ascii="Arial" w:hAnsi="Arial"/>
          <w:b/>
          <w:sz w:val="18"/>
          <w:lang w:val="en-GB"/>
        </w:rPr>
        <w:t>Trophies</w:t>
      </w:r>
    </w:p>
    <w:p w:rsidR="00E334D0" w:rsidRDefault="00881EEA">
      <w:pPr>
        <w:tabs>
          <w:tab w:val="left" w:pos="0"/>
          <w:tab w:val="left" w:pos="176"/>
          <w:tab w:val="left" w:pos="705"/>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ind w:left="720" w:hanging="720"/>
        <w:rPr>
          <w:rFonts w:ascii="Arial" w:hAnsi="Arial"/>
          <w:sz w:val="18"/>
          <w:lang w:val="en-GB"/>
        </w:rPr>
      </w:pPr>
      <w:r>
        <w:rPr>
          <w:rFonts w:ascii="Arial" w:hAnsi="Arial"/>
          <w:sz w:val="18"/>
          <w:lang w:val="en-GB"/>
        </w:rPr>
        <w:fldChar w:fldCharType="begin"/>
      </w:r>
      <w:r w:rsidR="00E334D0">
        <w:rPr>
          <w:rFonts w:ascii="Arial" w:hAnsi="Arial"/>
          <w:sz w:val="18"/>
          <w:lang w:val="en-GB"/>
        </w:rPr>
        <w:instrText>SEQ 1_0 \* Arabic \c</w:instrText>
      </w:r>
      <w:r>
        <w:rPr>
          <w:rFonts w:ascii="Arial" w:hAnsi="Arial"/>
          <w:sz w:val="18"/>
          <w:lang w:val="en-GB"/>
        </w:rPr>
        <w:fldChar w:fldCharType="separate"/>
      </w:r>
      <w:r w:rsidR="003975DB">
        <w:rPr>
          <w:rFonts w:ascii="Arial" w:hAnsi="Arial"/>
          <w:noProof/>
          <w:sz w:val="18"/>
          <w:lang w:val="en-GB"/>
        </w:rPr>
        <w:t>1</w:t>
      </w:r>
      <w:r>
        <w:rPr>
          <w:rFonts w:ascii="Arial" w:hAnsi="Arial"/>
          <w:sz w:val="18"/>
          <w:lang w:val="en-GB"/>
        </w:rPr>
        <w:fldChar w:fldCharType="end"/>
      </w:r>
      <w:r w:rsidR="00E334D0">
        <w:rPr>
          <w:rFonts w:ascii="Arial" w:hAnsi="Arial"/>
          <w:sz w:val="18"/>
          <w:lang w:val="en-GB"/>
        </w:rPr>
        <w:t>.</w:t>
      </w:r>
      <w:r>
        <w:rPr>
          <w:rFonts w:ascii="Arial" w:hAnsi="Arial"/>
          <w:sz w:val="18"/>
          <w:lang w:val="en-GB"/>
        </w:rPr>
        <w:fldChar w:fldCharType="begin"/>
      </w:r>
      <w:r w:rsidR="00E334D0">
        <w:rPr>
          <w:rFonts w:ascii="Arial" w:hAnsi="Arial"/>
          <w:sz w:val="18"/>
          <w:lang w:val="en-GB"/>
        </w:rPr>
        <w:instrText>SEQ 1_1 \* Arabic \n</w:instrText>
      </w:r>
      <w:r>
        <w:rPr>
          <w:rFonts w:ascii="Arial" w:hAnsi="Arial"/>
          <w:sz w:val="18"/>
          <w:lang w:val="en-GB"/>
        </w:rPr>
        <w:fldChar w:fldCharType="separate"/>
      </w:r>
      <w:r w:rsidR="003975DB">
        <w:rPr>
          <w:rFonts w:ascii="Arial" w:hAnsi="Arial"/>
          <w:noProof/>
          <w:sz w:val="18"/>
          <w:lang w:val="en-GB"/>
        </w:rPr>
        <w:t>16</w:t>
      </w:r>
      <w:r>
        <w:rPr>
          <w:rFonts w:ascii="Arial" w:hAnsi="Arial"/>
          <w:sz w:val="18"/>
          <w:lang w:val="en-GB"/>
        </w:rPr>
        <w:fldChar w:fldCharType="end"/>
      </w:r>
      <w:r w:rsidR="00E334D0">
        <w:rPr>
          <w:rFonts w:ascii="Arial" w:hAnsi="Arial"/>
          <w:sz w:val="18"/>
          <w:lang w:val="en-GB"/>
        </w:rPr>
        <w:tab/>
        <w:t>The Perpetual Federation Team Trophy shall be awarded to the Club or Association whose Team wins the RFACA Team Championship and a memento shall be awarded to each member of the winning team.</w:t>
      </w:r>
    </w:p>
    <w:p w:rsidR="00E334D0" w:rsidRDefault="00881EEA">
      <w:pPr>
        <w:tabs>
          <w:tab w:val="left" w:pos="0"/>
          <w:tab w:val="left" w:pos="176"/>
          <w:tab w:val="left" w:pos="705"/>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ind w:left="720" w:hanging="720"/>
        <w:rPr>
          <w:rFonts w:ascii="Arial" w:hAnsi="Arial"/>
          <w:sz w:val="18"/>
          <w:lang w:val="en-GB"/>
        </w:rPr>
      </w:pPr>
      <w:r>
        <w:rPr>
          <w:rFonts w:ascii="Arial" w:hAnsi="Arial"/>
          <w:sz w:val="18"/>
          <w:lang w:val="en-GB"/>
        </w:rPr>
        <w:fldChar w:fldCharType="begin"/>
      </w:r>
      <w:r w:rsidR="00E334D0">
        <w:rPr>
          <w:rFonts w:ascii="Arial" w:hAnsi="Arial"/>
          <w:sz w:val="18"/>
          <w:lang w:val="en-GB"/>
        </w:rPr>
        <w:instrText>SEQ 1_0 \* Arabic \c</w:instrText>
      </w:r>
      <w:r>
        <w:rPr>
          <w:rFonts w:ascii="Arial" w:hAnsi="Arial"/>
          <w:sz w:val="18"/>
          <w:lang w:val="en-GB"/>
        </w:rPr>
        <w:fldChar w:fldCharType="separate"/>
      </w:r>
      <w:r w:rsidR="003975DB">
        <w:rPr>
          <w:rFonts w:ascii="Arial" w:hAnsi="Arial"/>
          <w:noProof/>
          <w:sz w:val="18"/>
          <w:lang w:val="en-GB"/>
        </w:rPr>
        <w:t>1</w:t>
      </w:r>
      <w:r>
        <w:rPr>
          <w:rFonts w:ascii="Arial" w:hAnsi="Arial"/>
          <w:sz w:val="18"/>
          <w:lang w:val="en-GB"/>
        </w:rPr>
        <w:fldChar w:fldCharType="end"/>
      </w:r>
      <w:r w:rsidR="00E334D0">
        <w:rPr>
          <w:rFonts w:ascii="Arial" w:hAnsi="Arial"/>
          <w:sz w:val="18"/>
          <w:lang w:val="en-GB"/>
        </w:rPr>
        <w:t>.</w:t>
      </w:r>
      <w:r>
        <w:rPr>
          <w:rFonts w:ascii="Arial" w:hAnsi="Arial"/>
          <w:sz w:val="18"/>
          <w:lang w:val="en-GB"/>
        </w:rPr>
        <w:fldChar w:fldCharType="begin"/>
      </w:r>
      <w:r w:rsidR="00E334D0">
        <w:rPr>
          <w:rFonts w:ascii="Arial" w:hAnsi="Arial"/>
          <w:sz w:val="18"/>
          <w:lang w:val="en-GB"/>
        </w:rPr>
        <w:instrText>SEQ 1_1 \* Arabic \n</w:instrText>
      </w:r>
      <w:r>
        <w:rPr>
          <w:rFonts w:ascii="Arial" w:hAnsi="Arial"/>
          <w:sz w:val="18"/>
          <w:lang w:val="en-GB"/>
        </w:rPr>
        <w:fldChar w:fldCharType="separate"/>
      </w:r>
      <w:r w:rsidR="003975DB">
        <w:rPr>
          <w:rFonts w:ascii="Arial" w:hAnsi="Arial"/>
          <w:noProof/>
          <w:sz w:val="18"/>
          <w:lang w:val="en-GB"/>
        </w:rPr>
        <w:t>17</w:t>
      </w:r>
      <w:r>
        <w:rPr>
          <w:rFonts w:ascii="Arial" w:hAnsi="Arial"/>
          <w:sz w:val="18"/>
          <w:lang w:val="en-GB"/>
        </w:rPr>
        <w:fldChar w:fldCharType="end"/>
      </w:r>
      <w:r w:rsidR="00E334D0">
        <w:rPr>
          <w:rFonts w:ascii="Arial" w:hAnsi="Arial"/>
          <w:sz w:val="18"/>
          <w:lang w:val="en-GB"/>
        </w:rPr>
        <w:tab/>
        <w:t>The Perpetual Federation Shield for each event may only be held by RFACA Member Clubs and Associations. Should an event be won by a competitor from a non RFACA Member Club or Association, the Perpetual Federation Shield for that event will be awarded to the RFACA Club or Association whose member achieves the highest score in that event.</w:t>
      </w:r>
    </w:p>
    <w:p w:rsidR="00E334D0" w:rsidRDefault="00881EEA">
      <w:pPr>
        <w:tabs>
          <w:tab w:val="left" w:pos="0"/>
          <w:tab w:val="left" w:pos="176"/>
          <w:tab w:val="left" w:pos="705"/>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ind w:left="720" w:hanging="720"/>
        <w:rPr>
          <w:rFonts w:ascii="Arial" w:hAnsi="Arial"/>
          <w:sz w:val="18"/>
          <w:lang w:val="en-GB"/>
        </w:rPr>
      </w:pPr>
      <w:r>
        <w:rPr>
          <w:rFonts w:ascii="Arial" w:hAnsi="Arial"/>
          <w:sz w:val="18"/>
          <w:lang w:val="en-GB"/>
        </w:rPr>
        <w:fldChar w:fldCharType="begin"/>
      </w:r>
      <w:r w:rsidR="00E334D0">
        <w:rPr>
          <w:rFonts w:ascii="Arial" w:hAnsi="Arial"/>
          <w:sz w:val="18"/>
          <w:lang w:val="en-GB"/>
        </w:rPr>
        <w:instrText>SEQ 1_0 \* Arabic \c</w:instrText>
      </w:r>
      <w:r>
        <w:rPr>
          <w:rFonts w:ascii="Arial" w:hAnsi="Arial"/>
          <w:sz w:val="18"/>
          <w:lang w:val="en-GB"/>
        </w:rPr>
        <w:fldChar w:fldCharType="separate"/>
      </w:r>
      <w:r w:rsidR="003975DB">
        <w:rPr>
          <w:rFonts w:ascii="Arial" w:hAnsi="Arial"/>
          <w:noProof/>
          <w:sz w:val="18"/>
          <w:lang w:val="en-GB"/>
        </w:rPr>
        <w:t>1</w:t>
      </w:r>
      <w:r>
        <w:rPr>
          <w:rFonts w:ascii="Arial" w:hAnsi="Arial"/>
          <w:sz w:val="18"/>
          <w:lang w:val="en-GB"/>
        </w:rPr>
        <w:fldChar w:fldCharType="end"/>
      </w:r>
      <w:r w:rsidR="00E334D0">
        <w:rPr>
          <w:rFonts w:ascii="Arial" w:hAnsi="Arial"/>
          <w:sz w:val="18"/>
          <w:lang w:val="en-GB"/>
        </w:rPr>
        <w:t>.</w:t>
      </w:r>
      <w:r>
        <w:rPr>
          <w:rFonts w:ascii="Arial" w:hAnsi="Arial"/>
          <w:sz w:val="18"/>
          <w:lang w:val="en-GB"/>
        </w:rPr>
        <w:fldChar w:fldCharType="begin"/>
      </w:r>
      <w:r w:rsidR="00E334D0">
        <w:rPr>
          <w:rFonts w:ascii="Arial" w:hAnsi="Arial"/>
          <w:sz w:val="18"/>
          <w:lang w:val="en-GB"/>
        </w:rPr>
        <w:instrText>SEQ 1_1 \* Arabic \n</w:instrText>
      </w:r>
      <w:r>
        <w:rPr>
          <w:rFonts w:ascii="Arial" w:hAnsi="Arial"/>
          <w:sz w:val="18"/>
          <w:lang w:val="en-GB"/>
        </w:rPr>
        <w:fldChar w:fldCharType="separate"/>
      </w:r>
      <w:r w:rsidR="003975DB">
        <w:rPr>
          <w:rFonts w:ascii="Arial" w:hAnsi="Arial"/>
          <w:noProof/>
          <w:sz w:val="18"/>
          <w:lang w:val="en-GB"/>
        </w:rPr>
        <w:t>18</w:t>
      </w:r>
      <w:r>
        <w:rPr>
          <w:rFonts w:ascii="Arial" w:hAnsi="Arial"/>
          <w:sz w:val="18"/>
          <w:lang w:val="en-GB"/>
        </w:rPr>
        <w:fldChar w:fldCharType="end"/>
      </w:r>
      <w:r w:rsidR="00E334D0">
        <w:rPr>
          <w:rFonts w:ascii="Arial" w:hAnsi="Arial"/>
          <w:sz w:val="18"/>
          <w:lang w:val="en-GB"/>
        </w:rPr>
        <w:tab/>
        <w:t>Medallions will be awarded to competitors gaining first, second and third places in each event.</w:t>
      </w:r>
    </w:p>
    <w:p w:rsidR="00E334D0" w:rsidRDefault="00881EEA">
      <w:pPr>
        <w:tabs>
          <w:tab w:val="left" w:pos="0"/>
          <w:tab w:val="left" w:pos="176"/>
          <w:tab w:val="left" w:pos="705"/>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ind w:left="720" w:hanging="720"/>
        <w:rPr>
          <w:rFonts w:ascii="Arial" w:hAnsi="Arial"/>
          <w:sz w:val="18"/>
          <w:lang w:val="en-GB"/>
        </w:rPr>
      </w:pPr>
      <w:r>
        <w:rPr>
          <w:rFonts w:ascii="Arial" w:hAnsi="Arial"/>
          <w:sz w:val="18"/>
          <w:lang w:val="en-GB"/>
        </w:rPr>
        <w:fldChar w:fldCharType="begin"/>
      </w:r>
      <w:r w:rsidR="00E334D0">
        <w:rPr>
          <w:rFonts w:ascii="Arial" w:hAnsi="Arial"/>
          <w:sz w:val="18"/>
          <w:lang w:val="en-GB"/>
        </w:rPr>
        <w:instrText>SEQ 1_0 \* Arabic \c</w:instrText>
      </w:r>
      <w:r>
        <w:rPr>
          <w:rFonts w:ascii="Arial" w:hAnsi="Arial"/>
          <w:sz w:val="18"/>
          <w:lang w:val="en-GB"/>
        </w:rPr>
        <w:fldChar w:fldCharType="separate"/>
      </w:r>
      <w:r w:rsidR="003975DB">
        <w:rPr>
          <w:rFonts w:ascii="Arial" w:hAnsi="Arial"/>
          <w:noProof/>
          <w:sz w:val="18"/>
          <w:lang w:val="en-GB"/>
        </w:rPr>
        <w:t>1</w:t>
      </w:r>
      <w:r>
        <w:rPr>
          <w:rFonts w:ascii="Arial" w:hAnsi="Arial"/>
          <w:sz w:val="18"/>
          <w:lang w:val="en-GB"/>
        </w:rPr>
        <w:fldChar w:fldCharType="end"/>
      </w:r>
      <w:r w:rsidR="00E334D0">
        <w:rPr>
          <w:rFonts w:ascii="Arial" w:hAnsi="Arial"/>
          <w:sz w:val="18"/>
          <w:lang w:val="en-GB"/>
        </w:rPr>
        <w:t>.</w:t>
      </w:r>
      <w:r>
        <w:rPr>
          <w:rFonts w:ascii="Arial" w:hAnsi="Arial"/>
          <w:sz w:val="18"/>
          <w:lang w:val="en-GB"/>
        </w:rPr>
        <w:fldChar w:fldCharType="begin"/>
      </w:r>
      <w:r w:rsidR="00E334D0">
        <w:rPr>
          <w:rFonts w:ascii="Arial" w:hAnsi="Arial"/>
          <w:sz w:val="18"/>
          <w:lang w:val="en-GB"/>
        </w:rPr>
        <w:instrText>SEQ 1_1 \* Arabic \n</w:instrText>
      </w:r>
      <w:r>
        <w:rPr>
          <w:rFonts w:ascii="Arial" w:hAnsi="Arial"/>
          <w:sz w:val="18"/>
          <w:lang w:val="en-GB"/>
        </w:rPr>
        <w:fldChar w:fldCharType="separate"/>
      </w:r>
      <w:r w:rsidR="003975DB">
        <w:rPr>
          <w:rFonts w:ascii="Arial" w:hAnsi="Arial"/>
          <w:noProof/>
          <w:sz w:val="18"/>
          <w:lang w:val="en-GB"/>
        </w:rPr>
        <w:t>19</w:t>
      </w:r>
      <w:r>
        <w:rPr>
          <w:rFonts w:ascii="Arial" w:hAnsi="Arial"/>
          <w:sz w:val="18"/>
          <w:lang w:val="en-GB"/>
        </w:rPr>
        <w:fldChar w:fldCharType="end"/>
      </w:r>
      <w:r w:rsidR="00E334D0">
        <w:rPr>
          <w:rFonts w:ascii="Arial" w:hAnsi="Arial"/>
          <w:sz w:val="18"/>
          <w:lang w:val="en-GB"/>
        </w:rPr>
        <w:tab/>
        <w:t>In the Formation Flying event each pilot in the teams gaining first, second and third place will be awarded a medallion.</w:t>
      </w:r>
    </w:p>
    <w:p w:rsidR="00E334D0" w:rsidRDefault="00E334D0">
      <w:pPr>
        <w:tabs>
          <w:tab w:val="left" w:pos="0"/>
          <w:tab w:val="left" w:pos="176"/>
          <w:tab w:val="left" w:pos="705"/>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ind w:left="720" w:hanging="720"/>
        <w:rPr>
          <w:rFonts w:ascii="Arial" w:hAnsi="Arial"/>
          <w:sz w:val="18"/>
          <w:lang w:val="en-GB"/>
        </w:rPr>
      </w:pPr>
      <w:r>
        <w:rPr>
          <w:rFonts w:ascii="Arial" w:hAnsi="Arial"/>
          <w:sz w:val="18"/>
          <w:lang w:val="en-GB"/>
        </w:rPr>
        <w:t>1.</w:t>
      </w:r>
      <w:r w:rsidR="00881EEA">
        <w:rPr>
          <w:rFonts w:ascii="Arial" w:hAnsi="Arial"/>
          <w:sz w:val="18"/>
          <w:lang w:val="en-GB"/>
        </w:rPr>
        <w:fldChar w:fldCharType="begin"/>
      </w:r>
      <w:r>
        <w:rPr>
          <w:rFonts w:ascii="Arial" w:hAnsi="Arial"/>
          <w:sz w:val="18"/>
          <w:lang w:val="en-GB"/>
        </w:rPr>
        <w:instrText>SEQ 1_1 \* Arabic \n</w:instrText>
      </w:r>
      <w:r w:rsidR="00881EEA">
        <w:rPr>
          <w:rFonts w:ascii="Arial" w:hAnsi="Arial"/>
          <w:sz w:val="18"/>
          <w:lang w:val="en-GB"/>
        </w:rPr>
        <w:fldChar w:fldCharType="separate"/>
      </w:r>
      <w:r w:rsidR="003975DB">
        <w:rPr>
          <w:rFonts w:ascii="Arial" w:hAnsi="Arial"/>
          <w:noProof/>
          <w:sz w:val="18"/>
          <w:lang w:val="en-GB"/>
        </w:rPr>
        <w:t>20</w:t>
      </w:r>
      <w:r w:rsidR="00881EEA">
        <w:rPr>
          <w:rFonts w:ascii="Arial" w:hAnsi="Arial"/>
          <w:sz w:val="18"/>
          <w:lang w:val="en-GB"/>
        </w:rPr>
        <w:fldChar w:fldCharType="end"/>
      </w:r>
      <w:r>
        <w:rPr>
          <w:rFonts w:ascii="Arial" w:hAnsi="Arial"/>
          <w:sz w:val="18"/>
          <w:lang w:val="en-GB"/>
        </w:rPr>
        <w:tab/>
        <w:t>A trophy shall be awarded to the competitor winning the Overall Championship.</w:t>
      </w:r>
    </w:p>
    <w:p w:rsidR="00E334D0" w:rsidRDefault="00E334D0">
      <w:pPr>
        <w:pStyle w:val="Heading1"/>
        <w:tabs>
          <w:tab w:val="clear" w:pos="2268"/>
          <w:tab w:val="clear" w:pos="4536"/>
          <w:tab w:val="clear" w:pos="5534"/>
          <w:tab w:val="left" w:pos="0"/>
          <w:tab w:val="left" w:pos="176"/>
          <w:tab w:val="left" w:pos="705"/>
          <w:tab w:val="left" w:pos="1548"/>
          <w:tab w:val="left" w:pos="2064"/>
          <w:tab w:val="left" w:pos="2580"/>
          <w:tab w:val="left" w:pos="3600"/>
          <w:tab w:val="left" w:pos="4320"/>
          <w:tab w:val="left" w:pos="5040"/>
        </w:tabs>
        <w:spacing w:before="60"/>
      </w:pPr>
      <w:r>
        <w:t>Scoring</w:t>
      </w:r>
    </w:p>
    <w:p w:rsidR="00E334D0" w:rsidRDefault="00881EEA">
      <w:pPr>
        <w:tabs>
          <w:tab w:val="left" w:pos="0"/>
          <w:tab w:val="left" w:pos="176"/>
          <w:tab w:val="left" w:pos="705"/>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ind w:left="720" w:hanging="720"/>
        <w:rPr>
          <w:rFonts w:ascii="Arial" w:hAnsi="Arial"/>
          <w:sz w:val="18"/>
          <w:lang w:val="en-GB"/>
        </w:rPr>
      </w:pPr>
      <w:r>
        <w:rPr>
          <w:rFonts w:ascii="Arial" w:hAnsi="Arial"/>
          <w:sz w:val="18"/>
          <w:lang w:val="en-GB"/>
        </w:rPr>
        <w:fldChar w:fldCharType="begin"/>
      </w:r>
      <w:r w:rsidR="00E334D0">
        <w:rPr>
          <w:rFonts w:ascii="Arial" w:hAnsi="Arial"/>
          <w:sz w:val="18"/>
          <w:lang w:val="en-GB"/>
        </w:rPr>
        <w:instrText>SEQ 1_0 \* Arabic \c</w:instrText>
      </w:r>
      <w:r>
        <w:rPr>
          <w:rFonts w:ascii="Arial" w:hAnsi="Arial"/>
          <w:sz w:val="18"/>
          <w:lang w:val="en-GB"/>
        </w:rPr>
        <w:fldChar w:fldCharType="separate"/>
      </w:r>
      <w:r w:rsidR="003975DB">
        <w:rPr>
          <w:rFonts w:ascii="Arial" w:hAnsi="Arial"/>
          <w:noProof/>
          <w:sz w:val="18"/>
          <w:lang w:val="en-GB"/>
        </w:rPr>
        <w:t>1</w:t>
      </w:r>
      <w:r>
        <w:rPr>
          <w:rFonts w:ascii="Arial" w:hAnsi="Arial"/>
          <w:sz w:val="18"/>
          <w:lang w:val="en-GB"/>
        </w:rPr>
        <w:fldChar w:fldCharType="end"/>
      </w:r>
      <w:r w:rsidR="00E334D0">
        <w:rPr>
          <w:rFonts w:ascii="Arial" w:hAnsi="Arial"/>
          <w:sz w:val="18"/>
          <w:lang w:val="en-GB"/>
        </w:rPr>
        <w:t>.</w:t>
      </w:r>
      <w:r>
        <w:rPr>
          <w:rFonts w:ascii="Arial" w:hAnsi="Arial"/>
          <w:sz w:val="18"/>
          <w:lang w:val="en-GB"/>
        </w:rPr>
        <w:fldChar w:fldCharType="begin"/>
      </w:r>
      <w:r w:rsidR="00E334D0">
        <w:rPr>
          <w:rFonts w:ascii="Arial" w:hAnsi="Arial"/>
          <w:sz w:val="18"/>
          <w:lang w:val="en-GB"/>
        </w:rPr>
        <w:instrText>SEQ 1_1 \* Arabic \n</w:instrText>
      </w:r>
      <w:r>
        <w:rPr>
          <w:rFonts w:ascii="Arial" w:hAnsi="Arial"/>
          <w:sz w:val="18"/>
          <w:lang w:val="en-GB"/>
        </w:rPr>
        <w:fldChar w:fldCharType="separate"/>
      </w:r>
      <w:r w:rsidR="003975DB">
        <w:rPr>
          <w:rFonts w:ascii="Arial" w:hAnsi="Arial"/>
          <w:noProof/>
          <w:sz w:val="18"/>
          <w:lang w:val="en-GB"/>
        </w:rPr>
        <w:t>21</w:t>
      </w:r>
      <w:r>
        <w:rPr>
          <w:rFonts w:ascii="Arial" w:hAnsi="Arial"/>
          <w:sz w:val="18"/>
          <w:lang w:val="en-GB"/>
        </w:rPr>
        <w:fldChar w:fldCharType="end"/>
      </w:r>
      <w:r w:rsidR="00E334D0">
        <w:rPr>
          <w:rFonts w:ascii="Arial" w:hAnsi="Arial"/>
          <w:sz w:val="18"/>
          <w:lang w:val="en-GB"/>
        </w:rPr>
        <w:tab/>
        <w:t>All competitors' scores will be factored to, or awarded from, 100 points for each event.</w:t>
      </w:r>
    </w:p>
    <w:p w:rsidR="00E334D0" w:rsidRDefault="00881EEA">
      <w:pPr>
        <w:tabs>
          <w:tab w:val="left" w:pos="0"/>
          <w:tab w:val="left" w:pos="176"/>
          <w:tab w:val="left" w:pos="705"/>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ind w:left="720" w:hanging="720"/>
        <w:rPr>
          <w:rFonts w:ascii="Arial" w:hAnsi="Arial"/>
          <w:sz w:val="18"/>
          <w:lang w:val="en-GB"/>
        </w:rPr>
      </w:pPr>
      <w:r>
        <w:rPr>
          <w:rFonts w:ascii="Arial" w:hAnsi="Arial"/>
          <w:sz w:val="18"/>
          <w:lang w:val="en-GB"/>
        </w:rPr>
        <w:fldChar w:fldCharType="begin"/>
      </w:r>
      <w:r w:rsidR="00E334D0">
        <w:rPr>
          <w:rFonts w:ascii="Arial" w:hAnsi="Arial"/>
          <w:sz w:val="18"/>
          <w:lang w:val="en-GB"/>
        </w:rPr>
        <w:instrText>SEQ 1_0 \* Arabic \c</w:instrText>
      </w:r>
      <w:r>
        <w:rPr>
          <w:rFonts w:ascii="Arial" w:hAnsi="Arial"/>
          <w:sz w:val="18"/>
          <w:lang w:val="en-GB"/>
        </w:rPr>
        <w:fldChar w:fldCharType="separate"/>
      </w:r>
      <w:r w:rsidR="003975DB">
        <w:rPr>
          <w:rFonts w:ascii="Arial" w:hAnsi="Arial"/>
          <w:noProof/>
          <w:sz w:val="18"/>
          <w:lang w:val="en-GB"/>
        </w:rPr>
        <w:t>1</w:t>
      </w:r>
      <w:r>
        <w:rPr>
          <w:rFonts w:ascii="Arial" w:hAnsi="Arial"/>
          <w:sz w:val="18"/>
          <w:lang w:val="en-GB"/>
        </w:rPr>
        <w:fldChar w:fldCharType="end"/>
      </w:r>
      <w:r w:rsidR="00E334D0">
        <w:rPr>
          <w:rFonts w:ascii="Arial" w:hAnsi="Arial"/>
          <w:sz w:val="18"/>
          <w:lang w:val="en-GB"/>
        </w:rPr>
        <w:t>.</w:t>
      </w:r>
      <w:r>
        <w:rPr>
          <w:rFonts w:ascii="Arial" w:hAnsi="Arial"/>
          <w:sz w:val="18"/>
          <w:lang w:val="en-GB"/>
        </w:rPr>
        <w:fldChar w:fldCharType="begin"/>
      </w:r>
      <w:r w:rsidR="00E334D0">
        <w:rPr>
          <w:rFonts w:ascii="Arial" w:hAnsi="Arial"/>
          <w:sz w:val="18"/>
          <w:lang w:val="en-GB"/>
        </w:rPr>
        <w:instrText>SEQ 1_1 \* Arabic \n</w:instrText>
      </w:r>
      <w:r>
        <w:rPr>
          <w:rFonts w:ascii="Arial" w:hAnsi="Arial"/>
          <w:sz w:val="18"/>
          <w:lang w:val="en-GB"/>
        </w:rPr>
        <w:fldChar w:fldCharType="separate"/>
      </w:r>
      <w:r w:rsidR="003975DB">
        <w:rPr>
          <w:rFonts w:ascii="Arial" w:hAnsi="Arial"/>
          <w:noProof/>
          <w:sz w:val="18"/>
          <w:lang w:val="en-GB"/>
        </w:rPr>
        <w:t>22</w:t>
      </w:r>
      <w:r>
        <w:rPr>
          <w:rFonts w:ascii="Arial" w:hAnsi="Arial"/>
          <w:sz w:val="18"/>
          <w:lang w:val="en-GB"/>
        </w:rPr>
        <w:fldChar w:fldCharType="end"/>
      </w:r>
      <w:r w:rsidR="00E334D0">
        <w:rPr>
          <w:rFonts w:ascii="Arial" w:hAnsi="Arial"/>
          <w:sz w:val="18"/>
          <w:lang w:val="en-GB"/>
        </w:rPr>
        <w:tab/>
        <w:t>The final score for each competitor in the Forced and spot Landing Competitions will be the average of three rounds, each round being flown with a different Air Judge.</w:t>
      </w:r>
    </w:p>
    <w:p w:rsidR="00E334D0" w:rsidRDefault="00881EEA">
      <w:pPr>
        <w:tabs>
          <w:tab w:val="left" w:pos="0"/>
          <w:tab w:val="left" w:pos="176"/>
          <w:tab w:val="left" w:pos="705"/>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ind w:left="720" w:hanging="720"/>
        <w:rPr>
          <w:rFonts w:ascii="Arial" w:hAnsi="Arial"/>
          <w:sz w:val="18"/>
          <w:lang w:val="en-GB"/>
        </w:rPr>
      </w:pPr>
      <w:r>
        <w:rPr>
          <w:rFonts w:ascii="Arial" w:hAnsi="Arial"/>
          <w:sz w:val="18"/>
          <w:lang w:val="en-GB"/>
        </w:rPr>
        <w:fldChar w:fldCharType="begin"/>
      </w:r>
      <w:r w:rsidR="00E334D0">
        <w:rPr>
          <w:rFonts w:ascii="Arial" w:hAnsi="Arial"/>
          <w:sz w:val="18"/>
          <w:lang w:val="en-GB"/>
        </w:rPr>
        <w:instrText>SEQ 1_0 \* Arabic \c</w:instrText>
      </w:r>
      <w:r>
        <w:rPr>
          <w:rFonts w:ascii="Arial" w:hAnsi="Arial"/>
          <w:sz w:val="18"/>
          <w:lang w:val="en-GB"/>
        </w:rPr>
        <w:fldChar w:fldCharType="separate"/>
      </w:r>
      <w:r w:rsidR="003975DB">
        <w:rPr>
          <w:rFonts w:ascii="Arial" w:hAnsi="Arial"/>
          <w:noProof/>
          <w:sz w:val="18"/>
          <w:lang w:val="en-GB"/>
        </w:rPr>
        <w:t>1</w:t>
      </w:r>
      <w:r>
        <w:rPr>
          <w:rFonts w:ascii="Arial" w:hAnsi="Arial"/>
          <w:sz w:val="18"/>
          <w:lang w:val="en-GB"/>
        </w:rPr>
        <w:fldChar w:fldCharType="end"/>
      </w:r>
      <w:r w:rsidR="00E334D0">
        <w:rPr>
          <w:rFonts w:ascii="Arial" w:hAnsi="Arial"/>
          <w:sz w:val="18"/>
          <w:lang w:val="en-GB"/>
        </w:rPr>
        <w:t>.</w:t>
      </w:r>
      <w:r>
        <w:rPr>
          <w:rFonts w:ascii="Arial" w:hAnsi="Arial"/>
          <w:sz w:val="18"/>
          <w:lang w:val="en-GB"/>
        </w:rPr>
        <w:fldChar w:fldCharType="begin"/>
      </w:r>
      <w:r w:rsidR="00E334D0">
        <w:rPr>
          <w:rFonts w:ascii="Arial" w:hAnsi="Arial"/>
          <w:sz w:val="18"/>
          <w:lang w:val="en-GB"/>
        </w:rPr>
        <w:instrText>SEQ 1_1 \* Arabic \n</w:instrText>
      </w:r>
      <w:r>
        <w:rPr>
          <w:rFonts w:ascii="Arial" w:hAnsi="Arial"/>
          <w:sz w:val="18"/>
          <w:lang w:val="en-GB"/>
        </w:rPr>
        <w:fldChar w:fldCharType="separate"/>
      </w:r>
      <w:r w:rsidR="003975DB">
        <w:rPr>
          <w:rFonts w:ascii="Arial" w:hAnsi="Arial"/>
          <w:noProof/>
          <w:sz w:val="18"/>
          <w:lang w:val="en-GB"/>
        </w:rPr>
        <w:t>23</w:t>
      </w:r>
      <w:r>
        <w:rPr>
          <w:rFonts w:ascii="Arial" w:hAnsi="Arial"/>
          <w:sz w:val="18"/>
          <w:lang w:val="en-GB"/>
        </w:rPr>
        <w:fldChar w:fldCharType="end"/>
      </w:r>
      <w:r w:rsidR="00E334D0">
        <w:rPr>
          <w:rFonts w:ascii="Arial" w:hAnsi="Arial"/>
          <w:sz w:val="18"/>
          <w:lang w:val="en-GB"/>
        </w:rPr>
        <w:tab/>
        <w:t>The final score for each competitor in the Streamer Cutting competition will be the average of two streamers, cut consecutively with the same Air Judge.</w:t>
      </w:r>
    </w:p>
    <w:p w:rsidR="00E334D0" w:rsidRDefault="00881EEA">
      <w:pPr>
        <w:tabs>
          <w:tab w:val="left" w:pos="0"/>
          <w:tab w:val="left" w:pos="176"/>
          <w:tab w:val="left" w:pos="705"/>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ind w:left="720" w:hanging="720"/>
        <w:rPr>
          <w:rFonts w:ascii="Arial" w:hAnsi="Arial"/>
          <w:sz w:val="18"/>
          <w:lang w:val="en-GB"/>
        </w:rPr>
      </w:pPr>
      <w:r>
        <w:rPr>
          <w:rFonts w:ascii="Arial" w:hAnsi="Arial"/>
          <w:sz w:val="18"/>
          <w:lang w:val="en-GB"/>
        </w:rPr>
        <w:fldChar w:fldCharType="begin"/>
      </w:r>
      <w:r w:rsidR="00E334D0">
        <w:rPr>
          <w:rFonts w:ascii="Arial" w:hAnsi="Arial"/>
          <w:sz w:val="18"/>
          <w:lang w:val="en-GB"/>
        </w:rPr>
        <w:instrText>SEQ 1_0 \* Arabic \c</w:instrText>
      </w:r>
      <w:r>
        <w:rPr>
          <w:rFonts w:ascii="Arial" w:hAnsi="Arial"/>
          <w:sz w:val="18"/>
          <w:lang w:val="en-GB"/>
        </w:rPr>
        <w:fldChar w:fldCharType="separate"/>
      </w:r>
      <w:r w:rsidR="003975DB">
        <w:rPr>
          <w:rFonts w:ascii="Arial" w:hAnsi="Arial"/>
          <w:noProof/>
          <w:sz w:val="18"/>
          <w:lang w:val="en-GB"/>
        </w:rPr>
        <w:t>1</w:t>
      </w:r>
      <w:r>
        <w:rPr>
          <w:rFonts w:ascii="Arial" w:hAnsi="Arial"/>
          <w:sz w:val="18"/>
          <w:lang w:val="en-GB"/>
        </w:rPr>
        <w:fldChar w:fldCharType="end"/>
      </w:r>
      <w:r w:rsidR="00E334D0">
        <w:rPr>
          <w:rFonts w:ascii="Arial" w:hAnsi="Arial"/>
          <w:sz w:val="18"/>
          <w:lang w:val="en-GB"/>
        </w:rPr>
        <w:t>.</w:t>
      </w:r>
      <w:r>
        <w:rPr>
          <w:rFonts w:ascii="Arial" w:hAnsi="Arial"/>
          <w:sz w:val="18"/>
          <w:lang w:val="en-GB"/>
        </w:rPr>
        <w:fldChar w:fldCharType="begin"/>
      </w:r>
      <w:r w:rsidR="00E334D0">
        <w:rPr>
          <w:rFonts w:ascii="Arial" w:hAnsi="Arial"/>
          <w:sz w:val="18"/>
          <w:lang w:val="en-GB"/>
        </w:rPr>
        <w:instrText>SEQ 1_1 \* Arabic \n</w:instrText>
      </w:r>
      <w:r>
        <w:rPr>
          <w:rFonts w:ascii="Arial" w:hAnsi="Arial"/>
          <w:sz w:val="18"/>
          <w:lang w:val="en-GB"/>
        </w:rPr>
        <w:fldChar w:fldCharType="separate"/>
      </w:r>
      <w:r w:rsidR="003975DB">
        <w:rPr>
          <w:rFonts w:ascii="Arial" w:hAnsi="Arial"/>
          <w:noProof/>
          <w:sz w:val="18"/>
          <w:lang w:val="en-GB"/>
        </w:rPr>
        <w:t>24</w:t>
      </w:r>
      <w:r>
        <w:rPr>
          <w:rFonts w:ascii="Arial" w:hAnsi="Arial"/>
          <w:sz w:val="18"/>
          <w:lang w:val="en-GB"/>
        </w:rPr>
        <w:fldChar w:fldCharType="end"/>
      </w:r>
      <w:r w:rsidR="00E334D0">
        <w:rPr>
          <w:rFonts w:ascii="Arial" w:hAnsi="Arial"/>
          <w:sz w:val="18"/>
          <w:lang w:val="en-GB"/>
        </w:rPr>
        <w:tab/>
        <w:t>Scoring for the RFACA Team Championship shall be as follows:</w:t>
      </w:r>
    </w:p>
    <w:p w:rsidR="00E334D0" w:rsidRDefault="00E334D0" w:rsidP="00A7597D">
      <w:pPr>
        <w:pStyle w:val="BodyText"/>
        <w:numPr>
          <w:ilvl w:val="0"/>
          <w:numId w:val="9"/>
        </w:numPr>
        <w:tabs>
          <w:tab w:val="clear" w:pos="0"/>
          <w:tab w:val="clear" w:pos="176"/>
          <w:tab w:val="clear" w:pos="1440"/>
          <w:tab w:val="clear" w:pos="1548"/>
          <w:tab w:val="num" w:pos="1276"/>
        </w:tabs>
        <w:spacing w:before="60"/>
      </w:pPr>
      <w:r>
        <w:t>Scores for each event will be factored to 100 points.</w:t>
      </w:r>
    </w:p>
    <w:p w:rsidR="00E334D0" w:rsidRDefault="00E334D0" w:rsidP="004572A4">
      <w:pPr>
        <w:pStyle w:val="BodyText"/>
        <w:tabs>
          <w:tab w:val="clear" w:pos="1548"/>
          <w:tab w:val="num" w:pos="1276"/>
        </w:tabs>
        <w:ind w:left="1304" w:hanging="1304"/>
      </w:pPr>
      <w:r>
        <w:tab/>
      </w:r>
      <w:r>
        <w:tab/>
        <w:t>(ii)</w:t>
      </w:r>
      <w:r>
        <w:tab/>
        <w:t>The final points scored in each of the three nominated events by the team competitors will be added together.</w:t>
      </w:r>
    </w:p>
    <w:p w:rsidR="00E334D0" w:rsidRDefault="00E334D0" w:rsidP="004572A4">
      <w:pPr>
        <w:tabs>
          <w:tab w:val="left" w:pos="0"/>
          <w:tab w:val="left" w:pos="176"/>
          <w:tab w:val="left" w:pos="705"/>
          <w:tab w:val="num" w:pos="1276"/>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ind w:left="1304" w:hanging="1304"/>
        <w:rPr>
          <w:rFonts w:ascii="Arial" w:hAnsi="Arial"/>
          <w:sz w:val="18"/>
          <w:lang w:val="en-GB"/>
        </w:rPr>
      </w:pPr>
      <w:r>
        <w:rPr>
          <w:rFonts w:ascii="Arial" w:hAnsi="Arial"/>
          <w:sz w:val="18"/>
          <w:lang w:val="en-GB"/>
        </w:rPr>
        <w:tab/>
      </w:r>
      <w:r>
        <w:rPr>
          <w:rFonts w:ascii="Arial" w:hAnsi="Arial"/>
          <w:sz w:val="18"/>
          <w:lang w:val="en-GB"/>
        </w:rPr>
        <w:tab/>
        <w:t>(iii)</w:t>
      </w:r>
      <w:r>
        <w:rPr>
          <w:rFonts w:ascii="Arial" w:hAnsi="Arial"/>
          <w:sz w:val="18"/>
          <w:lang w:val="en-GB"/>
        </w:rPr>
        <w:tab/>
        <w:t>The team having the highest total points shall be declared the winner of the RFACA Team Championship.</w:t>
      </w:r>
    </w:p>
    <w:p w:rsidR="00E334D0" w:rsidRDefault="00881EEA">
      <w:pPr>
        <w:tabs>
          <w:tab w:val="left" w:pos="0"/>
          <w:tab w:val="left" w:pos="176"/>
          <w:tab w:val="left" w:pos="705"/>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ind w:left="720" w:hanging="720"/>
        <w:rPr>
          <w:rFonts w:ascii="Arial" w:hAnsi="Arial"/>
          <w:sz w:val="18"/>
          <w:lang w:val="en-GB"/>
        </w:rPr>
      </w:pPr>
      <w:r>
        <w:rPr>
          <w:rFonts w:ascii="Arial" w:hAnsi="Arial"/>
          <w:sz w:val="18"/>
          <w:lang w:val="en-GB"/>
        </w:rPr>
        <w:fldChar w:fldCharType="begin"/>
      </w:r>
      <w:r w:rsidR="00E334D0">
        <w:rPr>
          <w:rFonts w:ascii="Arial" w:hAnsi="Arial"/>
          <w:sz w:val="18"/>
          <w:lang w:val="en-GB"/>
        </w:rPr>
        <w:instrText>SEQ 1_0 \* Arabic \c</w:instrText>
      </w:r>
      <w:r>
        <w:rPr>
          <w:rFonts w:ascii="Arial" w:hAnsi="Arial"/>
          <w:sz w:val="18"/>
          <w:lang w:val="en-GB"/>
        </w:rPr>
        <w:fldChar w:fldCharType="separate"/>
      </w:r>
      <w:r w:rsidR="003975DB">
        <w:rPr>
          <w:rFonts w:ascii="Arial" w:hAnsi="Arial"/>
          <w:noProof/>
          <w:sz w:val="18"/>
          <w:lang w:val="en-GB"/>
        </w:rPr>
        <w:t>1</w:t>
      </w:r>
      <w:r>
        <w:rPr>
          <w:rFonts w:ascii="Arial" w:hAnsi="Arial"/>
          <w:sz w:val="18"/>
          <w:lang w:val="en-GB"/>
        </w:rPr>
        <w:fldChar w:fldCharType="end"/>
      </w:r>
      <w:r w:rsidR="00E334D0">
        <w:rPr>
          <w:rFonts w:ascii="Arial" w:hAnsi="Arial"/>
          <w:sz w:val="18"/>
          <w:lang w:val="en-GB"/>
        </w:rPr>
        <w:t>.</w:t>
      </w:r>
      <w:r>
        <w:rPr>
          <w:rFonts w:ascii="Arial" w:hAnsi="Arial"/>
          <w:sz w:val="18"/>
          <w:lang w:val="en-GB"/>
        </w:rPr>
        <w:fldChar w:fldCharType="begin"/>
      </w:r>
      <w:r w:rsidR="00E334D0">
        <w:rPr>
          <w:rFonts w:ascii="Arial" w:hAnsi="Arial"/>
          <w:sz w:val="18"/>
          <w:lang w:val="en-GB"/>
        </w:rPr>
        <w:instrText>SEQ 1_1 \* Arabic \n</w:instrText>
      </w:r>
      <w:r>
        <w:rPr>
          <w:rFonts w:ascii="Arial" w:hAnsi="Arial"/>
          <w:sz w:val="18"/>
          <w:lang w:val="en-GB"/>
        </w:rPr>
        <w:fldChar w:fldCharType="separate"/>
      </w:r>
      <w:r w:rsidR="003975DB">
        <w:rPr>
          <w:rFonts w:ascii="Arial" w:hAnsi="Arial"/>
          <w:noProof/>
          <w:sz w:val="18"/>
          <w:lang w:val="en-GB"/>
        </w:rPr>
        <w:t>25</w:t>
      </w:r>
      <w:r>
        <w:rPr>
          <w:rFonts w:ascii="Arial" w:hAnsi="Arial"/>
          <w:sz w:val="18"/>
          <w:lang w:val="en-GB"/>
        </w:rPr>
        <w:fldChar w:fldCharType="end"/>
      </w:r>
      <w:r w:rsidR="00E334D0">
        <w:rPr>
          <w:rFonts w:ascii="Arial" w:hAnsi="Arial"/>
          <w:sz w:val="18"/>
          <w:lang w:val="en-GB"/>
        </w:rPr>
        <w:tab/>
        <w:t>Scoring for the Individual and Overall Championship shall be as follows:</w:t>
      </w:r>
    </w:p>
    <w:p w:rsidR="00E334D0" w:rsidRDefault="00E334D0">
      <w:pPr>
        <w:pStyle w:val="BodyText"/>
        <w:tabs>
          <w:tab w:val="clear" w:pos="0"/>
          <w:tab w:val="clear" w:pos="176"/>
          <w:tab w:val="clear" w:pos="1548"/>
          <w:tab w:val="left" w:pos="1260"/>
        </w:tabs>
        <w:spacing w:before="60"/>
        <w:ind w:left="1260" w:hanging="1260"/>
      </w:pPr>
      <w:r>
        <w:tab/>
        <w:t>(i)</w:t>
      </w:r>
      <w:r>
        <w:tab/>
        <w:t>The competitor with the highest final score in each event shall be declared the winner and champion for that event.</w:t>
      </w:r>
    </w:p>
    <w:p w:rsidR="00E334D0" w:rsidRDefault="00E334D0">
      <w:pPr>
        <w:tabs>
          <w:tab w:val="left" w:pos="0"/>
          <w:tab w:val="left" w:pos="176"/>
          <w:tab w:val="left" w:pos="705"/>
          <w:tab w:val="left" w:pos="1260"/>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ind w:left="1260" w:hanging="1260"/>
        <w:rPr>
          <w:rFonts w:ascii="Arial" w:hAnsi="Arial"/>
          <w:sz w:val="18"/>
          <w:lang w:val="en-GB"/>
        </w:rPr>
      </w:pPr>
      <w:r>
        <w:rPr>
          <w:rFonts w:ascii="Arial" w:hAnsi="Arial"/>
          <w:sz w:val="18"/>
          <w:lang w:val="en-GB"/>
        </w:rPr>
        <w:tab/>
      </w:r>
      <w:r>
        <w:rPr>
          <w:rFonts w:ascii="Arial" w:hAnsi="Arial"/>
          <w:sz w:val="18"/>
          <w:lang w:val="en-GB"/>
        </w:rPr>
        <w:tab/>
        <w:t>(ii)</w:t>
      </w:r>
      <w:r>
        <w:rPr>
          <w:rFonts w:ascii="Arial" w:hAnsi="Arial"/>
          <w:sz w:val="18"/>
          <w:lang w:val="en-GB"/>
        </w:rPr>
        <w:tab/>
        <w:t>Second and third places will be awarded respectively to the competitors with the next highest final scores.</w:t>
      </w:r>
    </w:p>
    <w:p w:rsidR="00E334D0" w:rsidRDefault="00E334D0">
      <w:pPr>
        <w:tabs>
          <w:tab w:val="left" w:pos="0"/>
          <w:tab w:val="left" w:pos="176"/>
          <w:tab w:val="left" w:pos="705"/>
          <w:tab w:val="left" w:pos="1260"/>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ind w:left="1260" w:hanging="1260"/>
        <w:rPr>
          <w:rFonts w:ascii="Arial" w:hAnsi="Arial"/>
          <w:sz w:val="18"/>
          <w:lang w:val="en-GB"/>
        </w:rPr>
      </w:pPr>
      <w:r>
        <w:rPr>
          <w:rFonts w:ascii="Arial" w:hAnsi="Arial"/>
          <w:sz w:val="18"/>
          <w:lang w:val="en-GB"/>
        </w:rPr>
        <w:tab/>
      </w:r>
      <w:r>
        <w:rPr>
          <w:rFonts w:ascii="Arial" w:hAnsi="Arial"/>
          <w:sz w:val="18"/>
          <w:lang w:val="en-GB"/>
        </w:rPr>
        <w:tab/>
        <w:t>(iii)</w:t>
      </w:r>
      <w:r>
        <w:rPr>
          <w:rFonts w:ascii="Arial" w:hAnsi="Arial"/>
          <w:sz w:val="18"/>
          <w:lang w:val="en-GB"/>
        </w:rPr>
        <w:tab/>
        <w:t>The final points scored in the three events nominated by each competitor in the Overall championship shall be added together and the competitor with the highest total points shall be declared the Overall champion.</w:t>
      </w:r>
    </w:p>
    <w:p w:rsidR="00E334D0" w:rsidRDefault="00881EEA">
      <w:pPr>
        <w:tabs>
          <w:tab w:val="left" w:pos="0"/>
          <w:tab w:val="left" w:pos="176"/>
          <w:tab w:val="left" w:pos="705"/>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ind w:left="720" w:hanging="720"/>
        <w:rPr>
          <w:rFonts w:ascii="Arial" w:hAnsi="Arial"/>
          <w:sz w:val="18"/>
          <w:lang w:val="en-GB"/>
        </w:rPr>
      </w:pPr>
      <w:r>
        <w:rPr>
          <w:rFonts w:ascii="Arial" w:hAnsi="Arial"/>
          <w:sz w:val="18"/>
          <w:lang w:val="en-GB"/>
        </w:rPr>
        <w:fldChar w:fldCharType="begin"/>
      </w:r>
      <w:r w:rsidR="00E334D0">
        <w:rPr>
          <w:rFonts w:ascii="Arial" w:hAnsi="Arial"/>
          <w:sz w:val="18"/>
          <w:lang w:val="en-GB"/>
        </w:rPr>
        <w:instrText>SEQ 1_0 \* Arabic \c</w:instrText>
      </w:r>
      <w:r>
        <w:rPr>
          <w:rFonts w:ascii="Arial" w:hAnsi="Arial"/>
          <w:sz w:val="18"/>
          <w:lang w:val="en-GB"/>
        </w:rPr>
        <w:fldChar w:fldCharType="separate"/>
      </w:r>
      <w:r w:rsidR="003975DB">
        <w:rPr>
          <w:rFonts w:ascii="Arial" w:hAnsi="Arial"/>
          <w:noProof/>
          <w:sz w:val="18"/>
          <w:lang w:val="en-GB"/>
        </w:rPr>
        <w:t>1</w:t>
      </w:r>
      <w:r>
        <w:rPr>
          <w:rFonts w:ascii="Arial" w:hAnsi="Arial"/>
          <w:sz w:val="18"/>
          <w:lang w:val="en-GB"/>
        </w:rPr>
        <w:fldChar w:fldCharType="end"/>
      </w:r>
      <w:r w:rsidR="00E334D0">
        <w:rPr>
          <w:rFonts w:ascii="Arial" w:hAnsi="Arial"/>
          <w:sz w:val="18"/>
          <w:lang w:val="en-GB"/>
        </w:rPr>
        <w:t>.</w:t>
      </w:r>
      <w:r>
        <w:rPr>
          <w:rFonts w:ascii="Arial" w:hAnsi="Arial"/>
          <w:sz w:val="18"/>
          <w:lang w:val="en-GB"/>
        </w:rPr>
        <w:fldChar w:fldCharType="begin"/>
      </w:r>
      <w:r w:rsidR="00E334D0">
        <w:rPr>
          <w:rFonts w:ascii="Arial" w:hAnsi="Arial"/>
          <w:sz w:val="18"/>
          <w:lang w:val="en-GB"/>
        </w:rPr>
        <w:instrText>SEQ 1_1 \* Arabic \n</w:instrText>
      </w:r>
      <w:r>
        <w:rPr>
          <w:rFonts w:ascii="Arial" w:hAnsi="Arial"/>
          <w:sz w:val="18"/>
          <w:lang w:val="en-GB"/>
        </w:rPr>
        <w:fldChar w:fldCharType="separate"/>
      </w:r>
      <w:r w:rsidR="003975DB">
        <w:rPr>
          <w:rFonts w:ascii="Arial" w:hAnsi="Arial"/>
          <w:noProof/>
          <w:sz w:val="18"/>
          <w:lang w:val="en-GB"/>
        </w:rPr>
        <w:t>26</w:t>
      </w:r>
      <w:r>
        <w:rPr>
          <w:rFonts w:ascii="Arial" w:hAnsi="Arial"/>
          <w:sz w:val="18"/>
          <w:lang w:val="en-GB"/>
        </w:rPr>
        <w:fldChar w:fldCharType="end"/>
      </w:r>
      <w:r w:rsidR="00E334D0">
        <w:rPr>
          <w:rFonts w:ascii="Arial" w:hAnsi="Arial"/>
          <w:sz w:val="18"/>
          <w:lang w:val="en-GB"/>
        </w:rPr>
        <w:tab/>
        <w:t>Should only one entry be received for any one event the entrant (or, for Formation Flying, the entrants) must perform and be judged in accordance with the Rules to be allocated points for the event.</w:t>
      </w:r>
    </w:p>
    <w:p w:rsidR="00E334D0" w:rsidRDefault="00881EEA">
      <w:pPr>
        <w:tabs>
          <w:tab w:val="left" w:pos="0"/>
          <w:tab w:val="left" w:pos="176"/>
          <w:tab w:val="left" w:pos="705"/>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ind w:left="720" w:hanging="720"/>
        <w:rPr>
          <w:rFonts w:ascii="Arial" w:hAnsi="Arial"/>
          <w:sz w:val="18"/>
          <w:lang w:val="en-GB"/>
        </w:rPr>
      </w:pPr>
      <w:r>
        <w:rPr>
          <w:rFonts w:ascii="Arial" w:hAnsi="Arial"/>
          <w:sz w:val="18"/>
          <w:lang w:val="en-GB"/>
        </w:rPr>
        <w:fldChar w:fldCharType="begin"/>
      </w:r>
      <w:r w:rsidR="00E334D0">
        <w:rPr>
          <w:rFonts w:ascii="Arial" w:hAnsi="Arial"/>
          <w:sz w:val="18"/>
          <w:lang w:val="en-GB"/>
        </w:rPr>
        <w:instrText>SEQ 1_0 \* Arabic \c</w:instrText>
      </w:r>
      <w:r>
        <w:rPr>
          <w:rFonts w:ascii="Arial" w:hAnsi="Arial"/>
          <w:sz w:val="18"/>
          <w:lang w:val="en-GB"/>
        </w:rPr>
        <w:fldChar w:fldCharType="separate"/>
      </w:r>
      <w:r w:rsidR="003975DB">
        <w:rPr>
          <w:rFonts w:ascii="Arial" w:hAnsi="Arial"/>
          <w:noProof/>
          <w:sz w:val="18"/>
          <w:lang w:val="en-GB"/>
        </w:rPr>
        <w:t>1</w:t>
      </w:r>
      <w:r>
        <w:rPr>
          <w:rFonts w:ascii="Arial" w:hAnsi="Arial"/>
          <w:sz w:val="18"/>
          <w:lang w:val="en-GB"/>
        </w:rPr>
        <w:fldChar w:fldCharType="end"/>
      </w:r>
      <w:r w:rsidR="00E334D0">
        <w:rPr>
          <w:rFonts w:ascii="Arial" w:hAnsi="Arial"/>
          <w:sz w:val="18"/>
          <w:lang w:val="en-GB"/>
        </w:rPr>
        <w:t>.</w:t>
      </w:r>
      <w:r>
        <w:rPr>
          <w:rFonts w:ascii="Arial" w:hAnsi="Arial"/>
          <w:sz w:val="18"/>
          <w:lang w:val="en-GB"/>
        </w:rPr>
        <w:fldChar w:fldCharType="begin"/>
      </w:r>
      <w:r w:rsidR="00E334D0">
        <w:rPr>
          <w:rFonts w:ascii="Arial" w:hAnsi="Arial"/>
          <w:sz w:val="18"/>
          <w:lang w:val="en-GB"/>
        </w:rPr>
        <w:instrText>SEQ 1_1 \* Arabic \n</w:instrText>
      </w:r>
      <w:r>
        <w:rPr>
          <w:rFonts w:ascii="Arial" w:hAnsi="Arial"/>
          <w:sz w:val="18"/>
          <w:lang w:val="en-GB"/>
        </w:rPr>
        <w:fldChar w:fldCharType="separate"/>
      </w:r>
      <w:r w:rsidR="003975DB">
        <w:rPr>
          <w:rFonts w:ascii="Arial" w:hAnsi="Arial"/>
          <w:noProof/>
          <w:sz w:val="18"/>
          <w:lang w:val="en-GB"/>
        </w:rPr>
        <w:t>27</w:t>
      </w:r>
      <w:r>
        <w:rPr>
          <w:rFonts w:ascii="Arial" w:hAnsi="Arial"/>
          <w:sz w:val="18"/>
          <w:lang w:val="en-GB"/>
        </w:rPr>
        <w:fldChar w:fldCharType="end"/>
      </w:r>
      <w:r w:rsidR="00E334D0">
        <w:rPr>
          <w:rFonts w:ascii="Arial" w:hAnsi="Arial"/>
          <w:sz w:val="18"/>
          <w:lang w:val="en-GB"/>
        </w:rPr>
        <w:tab/>
        <w:t>In the event of teams or individual competitors having the same number of total points, final placings may be determined by video replay.</w:t>
      </w:r>
    </w:p>
    <w:p w:rsidR="00B036D2" w:rsidRDefault="00B036D2">
      <w:pPr>
        <w:widowControl/>
        <w:rPr>
          <w:rFonts w:ascii="Arial" w:hAnsi="Arial"/>
          <w:b/>
          <w:sz w:val="18"/>
          <w:lang w:val="en-GB"/>
        </w:rPr>
      </w:pPr>
      <w:r>
        <w:rPr>
          <w:rFonts w:ascii="Arial" w:hAnsi="Arial"/>
          <w:b/>
          <w:sz w:val="18"/>
          <w:lang w:val="en-GB"/>
        </w:rPr>
        <w:br w:type="page"/>
      </w:r>
    </w:p>
    <w:p w:rsidR="00E334D0" w:rsidRDefault="00E334D0">
      <w:pPr>
        <w:tabs>
          <w:tab w:val="left" w:pos="0"/>
          <w:tab w:val="left" w:pos="176"/>
          <w:tab w:val="left" w:pos="705"/>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ind w:left="720" w:hanging="720"/>
        <w:rPr>
          <w:rFonts w:ascii="Arial" w:hAnsi="Arial"/>
          <w:b/>
          <w:sz w:val="18"/>
          <w:lang w:val="en-GB"/>
        </w:rPr>
      </w:pPr>
      <w:r>
        <w:rPr>
          <w:rFonts w:ascii="Arial" w:hAnsi="Arial"/>
          <w:b/>
          <w:sz w:val="18"/>
          <w:lang w:val="en-GB"/>
        </w:rPr>
        <w:lastRenderedPageBreak/>
        <w:t>Aircraft</w:t>
      </w:r>
    </w:p>
    <w:p w:rsidR="00E334D0" w:rsidRDefault="00881EEA">
      <w:pPr>
        <w:tabs>
          <w:tab w:val="left" w:pos="0"/>
          <w:tab w:val="left" w:pos="176"/>
          <w:tab w:val="left" w:pos="705"/>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ind w:left="720" w:hanging="720"/>
        <w:rPr>
          <w:rFonts w:ascii="Arial" w:hAnsi="Arial"/>
          <w:sz w:val="18"/>
          <w:lang w:val="en-GB"/>
        </w:rPr>
      </w:pPr>
      <w:r>
        <w:rPr>
          <w:rFonts w:ascii="Arial" w:hAnsi="Arial"/>
          <w:sz w:val="18"/>
          <w:lang w:val="en-GB"/>
        </w:rPr>
        <w:fldChar w:fldCharType="begin"/>
      </w:r>
      <w:r w:rsidR="00E334D0">
        <w:rPr>
          <w:rFonts w:ascii="Arial" w:hAnsi="Arial"/>
          <w:sz w:val="18"/>
          <w:lang w:val="en-GB"/>
        </w:rPr>
        <w:instrText>SEQ 1_0 \* Arabic \c</w:instrText>
      </w:r>
      <w:r>
        <w:rPr>
          <w:rFonts w:ascii="Arial" w:hAnsi="Arial"/>
          <w:sz w:val="18"/>
          <w:lang w:val="en-GB"/>
        </w:rPr>
        <w:fldChar w:fldCharType="separate"/>
      </w:r>
      <w:r w:rsidR="003975DB">
        <w:rPr>
          <w:rFonts w:ascii="Arial" w:hAnsi="Arial"/>
          <w:noProof/>
          <w:sz w:val="18"/>
          <w:lang w:val="en-GB"/>
        </w:rPr>
        <w:t>1</w:t>
      </w:r>
      <w:r>
        <w:rPr>
          <w:rFonts w:ascii="Arial" w:hAnsi="Arial"/>
          <w:sz w:val="18"/>
          <w:lang w:val="en-GB"/>
        </w:rPr>
        <w:fldChar w:fldCharType="end"/>
      </w:r>
      <w:r w:rsidR="00E334D0">
        <w:rPr>
          <w:rFonts w:ascii="Arial" w:hAnsi="Arial"/>
          <w:sz w:val="18"/>
          <w:lang w:val="en-GB"/>
        </w:rPr>
        <w:t>.</w:t>
      </w:r>
      <w:r>
        <w:rPr>
          <w:rFonts w:ascii="Arial" w:hAnsi="Arial"/>
          <w:sz w:val="18"/>
          <w:lang w:val="en-GB"/>
        </w:rPr>
        <w:fldChar w:fldCharType="begin"/>
      </w:r>
      <w:r w:rsidR="00E334D0">
        <w:rPr>
          <w:rFonts w:ascii="Arial" w:hAnsi="Arial"/>
          <w:sz w:val="18"/>
          <w:lang w:val="en-GB"/>
        </w:rPr>
        <w:instrText>SEQ 1_1 \* Arabic \n</w:instrText>
      </w:r>
      <w:r>
        <w:rPr>
          <w:rFonts w:ascii="Arial" w:hAnsi="Arial"/>
          <w:sz w:val="18"/>
          <w:lang w:val="en-GB"/>
        </w:rPr>
        <w:fldChar w:fldCharType="separate"/>
      </w:r>
      <w:r w:rsidR="003975DB">
        <w:rPr>
          <w:rFonts w:ascii="Arial" w:hAnsi="Arial"/>
          <w:noProof/>
          <w:sz w:val="18"/>
          <w:lang w:val="en-GB"/>
        </w:rPr>
        <w:t>28</w:t>
      </w:r>
      <w:r>
        <w:rPr>
          <w:rFonts w:ascii="Arial" w:hAnsi="Arial"/>
          <w:sz w:val="18"/>
          <w:lang w:val="en-GB"/>
        </w:rPr>
        <w:fldChar w:fldCharType="end"/>
      </w:r>
      <w:r w:rsidR="00E334D0">
        <w:rPr>
          <w:rFonts w:ascii="Arial" w:hAnsi="Arial"/>
          <w:sz w:val="18"/>
          <w:lang w:val="en-GB"/>
        </w:rPr>
        <w:tab/>
        <w:t>The Australian Light Aircraft championships are open to serviceable VH registered aeroplanes provided that where an Air Judge is carried such aircraft must be fitted with fully functioning dual controls.</w:t>
      </w:r>
    </w:p>
    <w:p w:rsidR="00E334D0" w:rsidRDefault="00881EEA">
      <w:pPr>
        <w:tabs>
          <w:tab w:val="left" w:pos="0"/>
          <w:tab w:val="left" w:pos="176"/>
          <w:tab w:val="left" w:pos="705"/>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ind w:left="720" w:hanging="720"/>
        <w:rPr>
          <w:rFonts w:ascii="Arial" w:hAnsi="Arial"/>
          <w:sz w:val="18"/>
          <w:lang w:val="en-GB"/>
        </w:rPr>
      </w:pPr>
      <w:r>
        <w:rPr>
          <w:rFonts w:ascii="Arial" w:hAnsi="Arial"/>
          <w:sz w:val="18"/>
          <w:lang w:val="en-GB"/>
        </w:rPr>
        <w:fldChar w:fldCharType="begin"/>
      </w:r>
      <w:r w:rsidR="00E334D0">
        <w:rPr>
          <w:rFonts w:ascii="Arial" w:hAnsi="Arial"/>
          <w:sz w:val="18"/>
          <w:lang w:val="en-GB"/>
        </w:rPr>
        <w:instrText>SEQ 1_0 \* Arabic \c</w:instrText>
      </w:r>
      <w:r>
        <w:rPr>
          <w:rFonts w:ascii="Arial" w:hAnsi="Arial"/>
          <w:sz w:val="18"/>
          <w:lang w:val="en-GB"/>
        </w:rPr>
        <w:fldChar w:fldCharType="separate"/>
      </w:r>
      <w:r w:rsidR="003975DB">
        <w:rPr>
          <w:rFonts w:ascii="Arial" w:hAnsi="Arial"/>
          <w:noProof/>
          <w:sz w:val="18"/>
          <w:lang w:val="en-GB"/>
        </w:rPr>
        <w:t>1</w:t>
      </w:r>
      <w:r>
        <w:rPr>
          <w:rFonts w:ascii="Arial" w:hAnsi="Arial"/>
          <w:sz w:val="18"/>
          <w:lang w:val="en-GB"/>
        </w:rPr>
        <w:fldChar w:fldCharType="end"/>
      </w:r>
      <w:r w:rsidR="00E334D0">
        <w:rPr>
          <w:rFonts w:ascii="Arial" w:hAnsi="Arial"/>
          <w:sz w:val="18"/>
          <w:lang w:val="en-GB"/>
        </w:rPr>
        <w:t>.</w:t>
      </w:r>
      <w:r>
        <w:rPr>
          <w:rFonts w:ascii="Arial" w:hAnsi="Arial"/>
          <w:sz w:val="18"/>
          <w:lang w:val="en-GB"/>
        </w:rPr>
        <w:fldChar w:fldCharType="begin"/>
      </w:r>
      <w:r w:rsidR="00E334D0">
        <w:rPr>
          <w:rFonts w:ascii="Arial" w:hAnsi="Arial"/>
          <w:sz w:val="18"/>
          <w:lang w:val="en-GB"/>
        </w:rPr>
        <w:instrText>SEQ 1_1 \* Arabic \n</w:instrText>
      </w:r>
      <w:r>
        <w:rPr>
          <w:rFonts w:ascii="Arial" w:hAnsi="Arial"/>
          <w:sz w:val="18"/>
          <w:lang w:val="en-GB"/>
        </w:rPr>
        <w:fldChar w:fldCharType="separate"/>
      </w:r>
      <w:r w:rsidR="003975DB">
        <w:rPr>
          <w:rFonts w:ascii="Arial" w:hAnsi="Arial"/>
          <w:noProof/>
          <w:sz w:val="18"/>
          <w:lang w:val="en-GB"/>
        </w:rPr>
        <w:t>29</w:t>
      </w:r>
      <w:r>
        <w:rPr>
          <w:rFonts w:ascii="Arial" w:hAnsi="Arial"/>
          <w:sz w:val="18"/>
          <w:lang w:val="en-GB"/>
        </w:rPr>
        <w:fldChar w:fldCharType="end"/>
      </w:r>
      <w:r w:rsidR="00E334D0">
        <w:rPr>
          <w:rFonts w:ascii="Arial" w:hAnsi="Arial"/>
          <w:sz w:val="18"/>
          <w:lang w:val="en-GB"/>
        </w:rPr>
        <w:tab/>
        <w:t>All competing aircraft must be fitted with a serviceable safety harness or shoulder and lap strap safety harness for both occupants and such safety harness is to be used by both occupants.</w:t>
      </w:r>
    </w:p>
    <w:p w:rsidR="00E334D0" w:rsidRDefault="00881EEA">
      <w:pPr>
        <w:tabs>
          <w:tab w:val="left" w:pos="0"/>
          <w:tab w:val="left" w:pos="176"/>
          <w:tab w:val="left" w:pos="705"/>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ind w:left="720" w:hanging="720"/>
        <w:rPr>
          <w:rFonts w:ascii="Arial" w:hAnsi="Arial"/>
          <w:sz w:val="18"/>
          <w:lang w:val="en-GB"/>
        </w:rPr>
      </w:pPr>
      <w:r>
        <w:rPr>
          <w:rFonts w:ascii="Arial" w:hAnsi="Arial"/>
          <w:sz w:val="18"/>
          <w:lang w:val="en-GB"/>
        </w:rPr>
        <w:fldChar w:fldCharType="begin"/>
      </w:r>
      <w:r w:rsidR="00E334D0">
        <w:rPr>
          <w:rFonts w:ascii="Arial" w:hAnsi="Arial"/>
          <w:sz w:val="18"/>
          <w:lang w:val="en-GB"/>
        </w:rPr>
        <w:instrText>SEQ 1_0 \* Arabic \c</w:instrText>
      </w:r>
      <w:r>
        <w:rPr>
          <w:rFonts w:ascii="Arial" w:hAnsi="Arial"/>
          <w:sz w:val="18"/>
          <w:lang w:val="en-GB"/>
        </w:rPr>
        <w:fldChar w:fldCharType="separate"/>
      </w:r>
      <w:r w:rsidR="003975DB">
        <w:rPr>
          <w:rFonts w:ascii="Arial" w:hAnsi="Arial"/>
          <w:noProof/>
          <w:sz w:val="18"/>
          <w:lang w:val="en-GB"/>
        </w:rPr>
        <w:t>1</w:t>
      </w:r>
      <w:r>
        <w:rPr>
          <w:rFonts w:ascii="Arial" w:hAnsi="Arial"/>
          <w:sz w:val="18"/>
          <w:lang w:val="en-GB"/>
        </w:rPr>
        <w:fldChar w:fldCharType="end"/>
      </w:r>
      <w:r w:rsidR="00E334D0">
        <w:rPr>
          <w:rFonts w:ascii="Arial" w:hAnsi="Arial"/>
          <w:sz w:val="18"/>
          <w:lang w:val="en-GB"/>
        </w:rPr>
        <w:t>.</w:t>
      </w:r>
      <w:r>
        <w:rPr>
          <w:rFonts w:ascii="Arial" w:hAnsi="Arial"/>
          <w:sz w:val="18"/>
          <w:lang w:val="en-GB"/>
        </w:rPr>
        <w:fldChar w:fldCharType="begin"/>
      </w:r>
      <w:r w:rsidR="00E334D0">
        <w:rPr>
          <w:rFonts w:ascii="Arial" w:hAnsi="Arial"/>
          <w:sz w:val="18"/>
          <w:lang w:val="en-GB"/>
        </w:rPr>
        <w:instrText>SEQ 1_1 \* Arabic \n</w:instrText>
      </w:r>
      <w:r>
        <w:rPr>
          <w:rFonts w:ascii="Arial" w:hAnsi="Arial"/>
          <w:sz w:val="18"/>
          <w:lang w:val="en-GB"/>
        </w:rPr>
        <w:fldChar w:fldCharType="separate"/>
      </w:r>
      <w:r w:rsidR="003975DB">
        <w:rPr>
          <w:rFonts w:ascii="Arial" w:hAnsi="Arial"/>
          <w:noProof/>
          <w:sz w:val="18"/>
          <w:lang w:val="en-GB"/>
        </w:rPr>
        <w:t>30</w:t>
      </w:r>
      <w:r>
        <w:rPr>
          <w:rFonts w:ascii="Arial" w:hAnsi="Arial"/>
          <w:sz w:val="18"/>
          <w:lang w:val="en-GB"/>
        </w:rPr>
        <w:fldChar w:fldCharType="end"/>
      </w:r>
      <w:r w:rsidR="00E334D0">
        <w:rPr>
          <w:rFonts w:ascii="Arial" w:hAnsi="Arial"/>
          <w:sz w:val="18"/>
          <w:lang w:val="en-GB"/>
        </w:rPr>
        <w:tab/>
        <w:t>All competing aircraft, complete with Maintenance Release and Aircraft Flight Manual or equivalent document, must be made available for scrutiny by the designated officials as required prior to taking part in the Championships.</w:t>
      </w:r>
    </w:p>
    <w:p w:rsidR="00E334D0" w:rsidRDefault="00881EEA">
      <w:pPr>
        <w:tabs>
          <w:tab w:val="left" w:pos="0"/>
          <w:tab w:val="left" w:pos="176"/>
          <w:tab w:val="left" w:pos="705"/>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ind w:left="720" w:hanging="720"/>
        <w:rPr>
          <w:rFonts w:ascii="Arial" w:hAnsi="Arial"/>
          <w:sz w:val="18"/>
          <w:lang w:val="en-GB"/>
        </w:rPr>
      </w:pPr>
      <w:r>
        <w:rPr>
          <w:rFonts w:ascii="Arial" w:hAnsi="Arial"/>
          <w:sz w:val="18"/>
          <w:lang w:val="en-GB"/>
        </w:rPr>
        <w:fldChar w:fldCharType="begin"/>
      </w:r>
      <w:r w:rsidR="00E334D0">
        <w:rPr>
          <w:rFonts w:ascii="Arial" w:hAnsi="Arial"/>
          <w:sz w:val="18"/>
          <w:lang w:val="en-GB"/>
        </w:rPr>
        <w:instrText>SEQ 1_0 \* Arabic \c</w:instrText>
      </w:r>
      <w:r>
        <w:rPr>
          <w:rFonts w:ascii="Arial" w:hAnsi="Arial"/>
          <w:sz w:val="18"/>
          <w:lang w:val="en-GB"/>
        </w:rPr>
        <w:fldChar w:fldCharType="separate"/>
      </w:r>
      <w:r w:rsidR="003975DB">
        <w:rPr>
          <w:rFonts w:ascii="Arial" w:hAnsi="Arial"/>
          <w:noProof/>
          <w:sz w:val="18"/>
          <w:lang w:val="en-GB"/>
        </w:rPr>
        <w:t>1</w:t>
      </w:r>
      <w:r>
        <w:rPr>
          <w:rFonts w:ascii="Arial" w:hAnsi="Arial"/>
          <w:sz w:val="18"/>
          <w:lang w:val="en-GB"/>
        </w:rPr>
        <w:fldChar w:fldCharType="end"/>
      </w:r>
      <w:r w:rsidR="00E334D0">
        <w:rPr>
          <w:rFonts w:ascii="Arial" w:hAnsi="Arial"/>
          <w:sz w:val="18"/>
          <w:lang w:val="en-GB"/>
        </w:rPr>
        <w:t>.</w:t>
      </w:r>
      <w:r>
        <w:rPr>
          <w:rFonts w:ascii="Arial" w:hAnsi="Arial"/>
          <w:sz w:val="18"/>
          <w:lang w:val="en-GB"/>
        </w:rPr>
        <w:fldChar w:fldCharType="begin"/>
      </w:r>
      <w:r w:rsidR="00E334D0">
        <w:rPr>
          <w:rFonts w:ascii="Arial" w:hAnsi="Arial"/>
          <w:sz w:val="18"/>
          <w:lang w:val="en-GB"/>
        </w:rPr>
        <w:instrText>SEQ 1_1 \* Arabic \n</w:instrText>
      </w:r>
      <w:r>
        <w:rPr>
          <w:rFonts w:ascii="Arial" w:hAnsi="Arial"/>
          <w:sz w:val="18"/>
          <w:lang w:val="en-GB"/>
        </w:rPr>
        <w:fldChar w:fldCharType="separate"/>
      </w:r>
      <w:r w:rsidR="003975DB">
        <w:rPr>
          <w:rFonts w:ascii="Arial" w:hAnsi="Arial"/>
          <w:noProof/>
          <w:sz w:val="18"/>
          <w:lang w:val="en-GB"/>
        </w:rPr>
        <w:t>31</w:t>
      </w:r>
      <w:r>
        <w:rPr>
          <w:rFonts w:ascii="Arial" w:hAnsi="Arial"/>
          <w:sz w:val="18"/>
          <w:lang w:val="en-GB"/>
        </w:rPr>
        <w:fldChar w:fldCharType="end"/>
      </w:r>
      <w:r w:rsidR="00E334D0">
        <w:rPr>
          <w:rFonts w:ascii="Arial" w:hAnsi="Arial"/>
          <w:sz w:val="18"/>
          <w:lang w:val="en-GB"/>
        </w:rPr>
        <w:tab/>
        <w:t>Any luggage or loose objects are to be properly restrained.</w:t>
      </w:r>
    </w:p>
    <w:p w:rsidR="00E334D0" w:rsidRDefault="00881EEA">
      <w:pPr>
        <w:tabs>
          <w:tab w:val="left" w:pos="0"/>
          <w:tab w:val="left" w:pos="176"/>
          <w:tab w:val="left" w:pos="705"/>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ind w:left="720" w:hanging="720"/>
        <w:rPr>
          <w:rFonts w:ascii="Arial" w:hAnsi="Arial"/>
          <w:sz w:val="18"/>
          <w:lang w:val="en-GB"/>
        </w:rPr>
      </w:pPr>
      <w:r>
        <w:rPr>
          <w:rFonts w:ascii="Arial" w:hAnsi="Arial"/>
          <w:sz w:val="18"/>
          <w:lang w:val="en-GB"/>
        </w:rPr>
        <w:fldChar w:fldCharType="begin"/>
      </w:r>
      <w:r w:rsidR="00E334D0">
        <w:rPr>
          <w:rFonts w:ascii="Arial" w:hAnsi="Arial"/>
          <w:sz w:val="18"/>
          <w:lang w:val="en-GB"/>
        </w:rPr>
        <w:instrText>SEQ 1_0 \* Arabic \c</w:instrText>
      </w:r>
      <w:r>
        <w:rPr>
          <w:rFonts w:ascii="Arial" w:hAnsi="Arial"/>
          <w:sz w:val="18"/>
          <w:lang w:val="en-GB"/>
        </w:rPr>
        <w:fldChar w:fldCharType="separate"/>
      </w:r>
      <w:r w:rsidR="003975DB">
        <w:rPr>
          <w:rFonts w:ascii="Arial" w:hAnsi="Arial"/>
          <w:noProof/>
          <w:sz w:val="18"/>
          <w:lang w:val="en-GB"/>
        </w:rPr>
        <w:t>1</w:t>
      </w:r>
      <w:r>
        <w:rPr>
          <w:rFonts w:ascii="Arial" w:hAnsi="Arial"/>
          <w:sz w:val="18"/>
          <w:lang w:val="en-GB"/>
        </w:rPr>
        <w:fldChar w:fldCharType="end"/>
      </w:r>
      <w:r w:rsidR="00E334D0">
        <w:rPr>
          <w:rFonts w:ascii="Arial" w:hAnsi="Arial"/>
          <w:sz w:val="18"/>
          <w:lang w:val="en-GB"/>
        </w:rPr>
        <w:t>.</w:t>
      </w:r>
      <w:r>
        <w:rPr>
          <w:rFonts w:ascii="Arial" w:hAnsi="Arial"/>
          <w:sz w:val="18"/>
          <w:lang w:val="en-GB"/>
        </w:rPr>
        <w:fldChar w:fldCharType="begin"/>
      </w:r>
      <w:r w:rsidR="00E334D0">
        <w:rPr>
          <w:rFonts w:ascii="Arial" w:hAnsi="Arial"/>
          <w:sz w:val="18"/>
          <w:lang w:val="en-GB"/>
        </w:rPr>
        <w:instrText>SEQ 1_1 \* Arabic \n</w:instrText>
      </w:r>
      <w:r>
        <w:rPr>
          <w:rFonts w:ascii="Arial" w:hAnsi="Arial"/>
          <w:sz w:val="18"/>
          <w:lang w:val="en-GB"/>
        </w:rPr>
        <w:fldChar w:fldCharType="separate"/>
      </w:r>
      <w:r w:rsidR="003975DB">
        <w:rPr>
          <w:rFonts w:ascii="Arial" w:hAnsi="Arial"/>
          <w:noProof/>
          <w:sz w:val="18"/>
          <w:lang w:val="en-GB"/>
        </w:rPr>
        <w:t>32</w:t>
      </w:r>
      <w:r>
        <w:rPr>
          <w:rFonts w:ascii="Arial" w:hAnsi="Arial"/>
          <w:sz w:val="18"/>
          <w:lang w:val="en-GB"/>
        </w:rPr>
        <w:fldChar w:fldCharType="end"/>
      </w:r>
      <w:r w:rsidR="00E334D0">
        <w:rPr>
          <w:rFonts w:ascii="Arial" w:hAnsi="Arial"/>
          <w:sz w:val="18"/>
          <w:lang w:val="en-GB"/>
        </w:rPr>
        <w:tab/>
        <w:t>Details of speeds and power settings which would affect the judging in any event must be submitted to the Championship Director prior to the commencement of the Championships.</w:t>
      </w:r>
    </w:p>
    <w:p w:rsidR="00E334D0" w:rsidRDefault="00881EEA">
      <w:pPr>
        <w:tabs>
          <w:tab w:val="left" w:pos="0"/>
          <w:tab w:val="left" w:pos="176"/>
          <w:tab w:val="left" w:pos="705"/>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ind w:left="720" w:hanging="720"/>
        <w:rPr>
          <w:rFonts w:ascii="Arial" w:hAnsi="Arial"/>
          <w:sz w:val="18"/>
          <w:lang w:val="en-GB"/>
        </w:rPr>
      </w:pPr>
      <w:r>
        <w:rPr>
          <w:rFonts w:ascii="Arial" w:hAnsi="Arial"/>
          <w:sz w:val="18"/>
          <w:lang w:val="en-GB"/>
        </w:rPr>
        <w:fldChar w:fldCharType="begin"/>
      </w:r>
      <w:r w:rsidR="00E334D0">
        <w:rPr>
          <w:rFonts w:ascii="Arial" w:hAnsi="Arial"/>
          <w:sz w:val="18"/>
          <w:lang w:val="en-GB"/>
        </w:rPr>
        <w:instrText>SEQ 1_0 \* Arabic \c</w:instrText>
      </w:r>
      <w:r>
        <w:rPr>
          <w:rFonts w:ascii="Arial" w:hAnsi="Arial"/>
          <w:sz w:val="18"/>
          <w:lang w:val="en-GB"/>
        </w:rPr>
        <w:fldChar w:fldCharType="separate"/>
      </w:r>
      <w:r w:rsidR="003975DB">
        <w:rPr>
          <w:rFonts w:ascii="Arial" w:hAnsi="Arial"/>
          <w:noProof/>
          <w:sz w:val="18"/>
          <w:lang w:val="en-GB"/>
        </w:rPr>
        <w:t>1</w:t>
      </w:r>
      <w:r>
        <w:rPr>
          <w:rFonts w:ascii="Arial" w:hAnsi="Arial"/>
          <w:sz w:val="18"/>
          <w:lang w:val="en-GB"/>
        </w:rPr>
        <w:fldChar w:fldCharType="end"/>
      </w:r>
      <w:r w:rsidR="00E334D0">
        <w:rPr>
          <w:rFonts w:ascii="Arial" w:hAnsi="Arial"/>
          <w:sz w:val="18"/>
          <w:lang w:val="en-GB"/>
        </w:rPr>
        <w:t>.</w:t>
      </w:r>
      <w:r>
        <w:rPr>
          <w:rFonts w:ascii="Arial" w:hAnsi="Arial"/>
          <w:sz w:val="18"/>
          <w:lang w:val="en-GB"/>
        </w:rPr>
        <w:fldChar w:fldCharType="begin"/>
      </w:r>
      <w:r w:rsidR="00E334D0">
        <w:rPr>
          <w:rFonts w:ascii="Arial" w:hAnsi="Arial"/>
          <w:sz w:val="18"/>
          <w:lang w:val="en-GB"/>
        </w:rPr>
        <w:instrText>SEQ 1_1 \* Arabic \n</w:instrText>
      </w:r>
      <w:r>
        <w:rPr>
          <w:rFonts w:ascii="Arial" w:hAnsi="Arial"/>
          <w:sz w:val="18"/>
          <w:lang w:val="en-GB"/>
        </w:rPr>
        <w:fldChar w:fldCharType="separate"/>
      </w:r>
      <w:r w:rsidR="003975DB">
        <w:rPr>
          <w:rFonts w:ascii="Arial" w:hAnsi="Arial"/>
          <w:noProof/>
          <w:sz w:val="18"/>
          <w:lang w:val="en-GB"/>
        </w:rPr>
        <w:t>33</w:t>
      </w:r>
      <w:r>
        <w:rPr>
          <w:rFonts w:ascii="Arial" w:hAnsi="Arial"/>
          <w:sz w:val="18"/>
          <w:lang w:val="en-GB"/>
        </w:rPr>
        <w:fldChar w:fldCharType="end"/>
      </w:r>
      <w:r w:rsidR="00E334D0">
        <w:rPr>
          <w:rFonts w:ascii="Arial" w:hAnsi="Arial"/>
          <w:sz w:val="18"/>
          <w:lang w:val="en-GB"/>
        </w:rPr>
        <w:tab/>
        <w:t>For the purpose of these Rules, the "undercarriage" is defined as the main wheels of the aircraft.</w:t>
      </w:r>
    </w:p>
    <w:p w:rsidR="00E334D0" w:rsidRDefault="00881EEA">
      <w:pPr>
        <w:tabs>
          <w:tab w:val="left" w:pos="0"/>
          <w:tab w:val="left" w:pos="176"/>
          <w:tab w:val="left" w:pos="705"/>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ind w:left="720" w:hanging="720"/>
        <w:rPr>
          <w:rFonts w:ascii="Arial" w:hAnsi="Arial"/>
          <w:sz w:val="18"/>
          <w:lang w:val="en-GB"/>
        </w:rPr>
      </w:pPr>
      <w:r>
        <w:rPr>
          <w:rFonts w:ascii="Arial" w:hAnsi="Arial"/>
          <w:sz w:val="18"/>
          <w:lang w:val="en-GB"/>
        </w:rPr>
        <w:fldChar w:fldCharType="begin"/>
      </w:r>
      <w:r w:rsidR="00E334D0">
        <w:rPr>
          <w:rFonts w:ascii="Arial" w:hAnsi="Arial"/>
          <w:sz w:val="18"/>
          <w:lang w:val="en-GB"/>
        </w:rPr>
        <w:instrText>SEQ 1_0 \* Arabic \c</w:instrText>
      </w:r>
      <w:r>
        <w:rPr>
          <w:rFonts w:ascii="Arial" w:hAnsi="Arial"/>
          <w:sz w:val="18"/>
          <w:lang w:val="en-GB"/>
        </w:rPr>
        <w:fldChar w:fldCharType="separate"/>
      </w:r>
      <w:r w:rsidR="003975DB">
        <w:rPr>
          <w:rFonts w:ascii="Arial" w:hAnsi="Arial"/>
          <w:noProof/>
          <w:sz w:val="18"/>
          <w:lang w:val="en-GB"/>
        </w:rPr>
        <w:t>1</w:t>
      </w:r>
      <w:r>
        <w:rPr>
          <w:rFonts w:ascii="Arial" w:hAnsi="Arial"/>
          <w:sz w:val="18"/>
          <w:lang w:val="en-GB"/>
        </w:rPr>
        <w:fldChar w:fldCharType="end"/>
      </w:r>
      <w:r w:rsidR="00E334D0">
        <w:rPr>
          <w:rFonts w:ascii="Arial" w:hAnsi="Arial"/>
          <w:sz w:val="18"/>
          <w:lang w:val="en-GB"/>
        </w:rPr>
        <w:t>.</w:t>
      </w:r>
      <w:r>
        <w:rPr>
          <w:rFonts w:ascii="Arial" w:hAnsi="Arial"/>
          <w:sz w:val="18"/>
          <w:lang w:val="en-GB"/>
        </w:rPr>
        <w:fldChar w:fldCharType="begin"/>
      </w:r>
      <w:r w:rsidR="00E334D0">
        <w:rPr>
          <w:rFonts w:ascii="Arial" w:hAnsi="Arial"/>
          <w:sz w:val="18"/>
          <w:lang w:val="en-GB"/>
        </w:rPr>
        <w:instrText>SEQ 1_1 \* Arabic \n</w:instrText>
      </w:r>
      <w:r>
        <w:rPr>
          <w:rFonts w:ascii="Arial" w:hAnsi="Arial"/>
          <w:sz w:val="18"/>
          <w:lang w:val="en-GB"/>
        </w:rPr>
        <w:fldChar w:fldCharType="separate"/>
      </w:r>
      <w:r w:rsidR="003975DB">
        <w:rPr>
          <w:rFonts w:ascii="Arial" w:hAnsi="Arial"/>
          <w:noProof/>
          <w:sz w:val="18"/>
          <w:lang w:val="en-GB"/>
        </w:rPr>
        <w:t>34</w:t>
      </w:r>
      <w:r>
        <w:rPr>
          <w:rFonts w:ascii="Arial" w:hAnsi="Arial"/>
          <w:sz w:val="18"/>
          <w:lang w:val="en-GB"/>
        </w:rPr>
        <w:fldChar w:fldCharType="end"/>
      </w:r>
      <w:r w:rsidR="00E334D0">
        <w:rPr>
          <w:rFonts w:ascii="Arial" w:hAnsi="Arial"/>
          <w:sz w:val="18"/>
          <w:lang w:val="en-GB"/>
        </w:rPr>
        <w:tab/>
        <w:t>QFE altimeter setting will be used for all events unless otherwise advised at the Main Pilots' Briefing.</w:t>
      </w:r>
    </w:p>
    <w:p w:rsidR="00E334D0" w:rsidRDefault="00E334D0">
      <w:pPr>
        <w:tabs>
          <w:tab w:val="left" w:pos="0"/>
          <w:tab w:val="left" w:pos="176"/>
          <w:tab w:val="left" w:pos="705"/>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rPr>
          <w:rFonts w:ascii="Arial" w:hAnsi="Arial"/>
          <w:sz w:val="18"/>
          <w:lang w:val="en-GB"/>
        </w:rPr>
      </w:pPr>
      <w:r>
        <w:rPr>
          <w:rFonts w:ascii="Arial" w:hAnsi="Arial"/>
          <w:b/>
          <w:sz w:val="18"/>
          <w:lang w:val="en-GB"/>
        </w:rPr>
        <w:t>Director</w:t>
      </w:r>
    </w:p>
    <w:p w:rsidR="00E334D0" w:rsidRDefault="00881EEA">
      <w:pPr>
        <w:tabs>
          <w:tab w:val="left" w:pos="0"/>
          <w:tab w:val="left" w:pos="176"/>
          <w:tab w:val="left" w:pos="705"/>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ind w:left="720" w:hanging="720"/>
        <w:rPr>
          <w:rFonts w:ascii="Arial" w:hAnsi="Arial"/>
          <w:sz w:val="18"/>
          <w:lang w:val="en-GB"/>
        </w:rPr>
      </w:pPr>
      <w:r>
        <w:rPr>
          <w:rFonts w:ascii="Arial" w:hAnsi="Arial"/>
          <w:sz w:val="18"/>
          <w:lang w:val="en-GB"/>
        </w:rPr>
        <w:fldChar w:fldCharType="begin"/>
      </w:r>
      <w:r w:rsidR="00E334D0">
        <w:rPr>
          <w:rFonts w:ascii="Arial" w:hAnsi="Arial"/>
          <w:sz w:val="18"/>
          <w:lang w:val="en-GB"/>
        </w:rPr>
        <w:instrText>SEQ 1_0 \* Arabic \c</w:instrText>
      </w:r>
      <w:r>
        <w:rPr>
          <w:rFonts w:ascii="Arial" w:hAnsi="Arial"/>
          <w:sz w:val="18"/>
          <w:lang w:val="en-GB"/>
        </w:rPr>
        <w:fldChar w:fldCharType="separate"/>
      </w:r>
      <w:r w:rsidR="003975DB">
        <w:rPr>
          <w:rFonts w:ascii="Arial" w:hAnsi="Arial"/>
          <w:noProof/>
          <w:sz w:val="18"/>
          <w:lang w:val="en-GB"/>
        </w:rPr>
        <w:t>1</w:t>
      </w:r>
      <w:r>
        <w:rPr>
          <w:rFonts w:ascii="Arial" w:hAnsi="Arial"/>
          <w:sz w:val="18"/>
          <w:lang w:val="en-GB"/>
        </w:rPr>
        <w:fldChar w:fldCharType="end"/>
      </w:r>
      <w:r w:rsidR="00E334D0">
        <w:rPr>
          <w:rFonts w:ascii="Arial" w:hAnsi="Arial"/>
          <w:sz w:val="18"/>
          <w:lang w:val="en-GB"/>
        </w:rPr>
        <w:t>.</w:t>
      </w:r>
      <w:r>
        <w:rPr>
          <w:rFonts w:ascii="Arial" w:hAnsi="Arial"/>
          <w:sz w:val="18"/>
          <w:lang w:val="en-GB"/>
        </w:rPr>
        <w:fldChar w:fldCharType="begin"/>
      </w:r>
      <w:r w:rsidR="00E334D0">
        <w:rPr>
          <w:rFonts w:ascii="Arial" w:hAnsi="Arial"/>
          <w:sz w:val="18"/>
          <w:lang w:val="en-GB"/>
        </w:rPr>
        <w:instrText>SEQ 1_1 \* Arabic \n</w:instrText>
      </w:r>
      <w:r>
        <w:rPr>
          <w:rFonts w:ascii="Arial" w:hAnsi="Arial"/>
          <w:sz w:val="18"/>
          <w:lang w:val="en-GB"/>
        </w:rPr>
        <w:fldChar w:fldCharType="separate"/>
      </w:r>
      <w:r w:rsidR="003975DB">
        <w:rPr>
          <w:rFonts w:ascii="Arial" w:hAnsi="Arial"/>
          <w:noProof/>
          <w:sz w:val="18"/>
          <w:lang w:val="en-GB"/>
        </w:rPr>
        <w:t>35</w:t>
      </w:r>
      <w:r>
        <w:rPr>
          <w:rFonts w:ascii="Arial" w:hAnsi="Arial"/>
          <w:sz w:val="18"/>
          <w:lang w:val="en-GB"/>
        </w:rPr>
        <w:fldChar w:fldCharType="end"/>
      </w:r>
      <w:r w:rsidR="00E334D0">
        <w:rPr>
          <w:rFonts w:ascii="Arial" w:hAnsi="Arial"/>
          <w:sz w:val="18"/>
          <w:lang w:val="en-GB"/>
        </w:rPr>
        <w:tab/>
        <w:t>The Championship Director (who may have one or more assistants) and a Deputy Director will be appointed annually by the Executive of the Federation.</w:t>
      </w:r>
    </w:p>
    <w:p w:rsidR="00E334D0" w:rsidRDefault="00881EEA">
      <w:pPr>
        <w:tabs>
          <w:tab w:val="left" w:pos="0"/>
          <w:tab w:val="left" w:pos="176"/>
          <w:tab w:val="left" w:pos="705"/>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ind w:left="720" w:hanging="720"/>
        <w:rPr>
          <w:rFonts w:ascii="Arial" w:hAnsi="Arial"/>
          <w:sz w:val="18"/>
          <w:lang w:val="en-GB"/>
        </w:rPr>
      </w:pPr>
      <w:r>
        <w:rPr>
          <w:rFonts w:ascii="Arial" w:hAnsi="Arial"/>
          <w:sz w:val="18"/>
          <w:lang w:val="en-GB"/>
        </w:rPr>
        <w:fldChar w:fldCharType="begin"/>
      </w:r>
      <w:r w:rsidR="00E334D0">
        <w:rPr>
          <w:rFonts w:ascii="Arial" w:hAnsi="Arial"/>
          <w:sz w:val="18"/>
          <w:lang w:val="en-GB"/>
        </w:rPr>
        <w:instrText>SEQ 1_0 \* Arabic \c</w:instrText>
      </w:r>
      <w:r>
        <w:rPr>
          <w:rFonts w:ascii="Arial" w:hAnsi="Arial"/>
          <w:sz w:val="18"/>
          <w:lang w:val="en-GB"/>
        </w:rPr>
        <w:fldChar w:fldCharType="separate"/>
      </w:r>
      <w:r w:rsidR="003975DB">
        <w:rPr>
          <w:rFonts w:ascii="Arial" w:hAnsi="Arial"/>
          <w:noProof/>
          <w:sz w:val="18"/>
          <w:lang w:val="en-GB"/>
        </w:rPr>
        <w:t>1</w:t>
      </w:r>
      <w:r>
        <w:rPr>
          <w:rFonts w:ascii="Arial" w:hAnsi="Arial"/>
          <w:sz w:val="18"/>
          <w:lang w:val="en-GB"/>
        </w:rPr>
        <w:fldChar w:fldCharType="end"/>
      </w:r>
      <w:r w:rsidR="00E334D0">
        <w:rPr>
          <w:rFonts w:ascii="Arial" w:hAnsi="Arial"/>
          <w:sz w:val="18"/>
          <w:lang w:val="en-GB"/>
        </w:rPr>
        <w:t>.</w:t>
      </w:r>
      <w:r>
        <w:rPr>
          <w:rFonts w:ascii="Arial" w:hAnsi="Arial"/>
          <w:sz w:val="18"/>
          <w:lang w:val="en-GB"/>
        </w:rPr>
        <w:fldChar w:fldCharType="begin"/>
      </w:r>
      <w:r w:rsidR="00E334D0">
        <w:rPr>
          <w:rFonts w:ascii="Arial" w:hAnsi="Arial"/>
          <w:sz w:val="18"/>
          <w:lang w:val="en-GB"/>
        </w:rPr>
        <w:instrText>SEQ 1_1 \* Arabic \n</w:instrText>
      </w:r>
      <w:r>
        <w:rPr>
          <w:rFonts w:ascii="Arial" w:hAnsi="Arial"/>
          <w:sz w:val="18"/>
          <w:lang w:val="en-GB"/>
        </w:rPr>
        <w:fldChar w:fldCharType="separate"/>
      </w:r>
      <w:r w:rsidR="003975DB">
        <w:rPr>
          <w:rFonts w:ascii="Arial" w:hAnsi="Arial"/>
          <w:noProof/>
          <w:sz w:val="18"/>
          <w:lang w:val="en-GB"/>
        </w:rPr>
        <w:t>36</w:t>
      </w:r>
      <w:r>
        <w:rPr>
          <w:rFonts w:ascii="Arial" w:hAnsi="Arial"/>
          <w:sz w:val="18"/>
          <w:lang w:val="en-GB"/>
        </w:rPr>
        <w:fldChar w:fldCharType="end"/>
      </w:r>
      <w:r w:rsidR="00E334D0">
        <w:rPr>
          <w:rFonts w:ascii="Arial" w:hAnsi="Arial"/>
          <w:sz w:val="18"/>
          <w:lang w:val="en-GB"/>
        </w:rPr>
        <w:tab/>
        <w:t>The Director is in overall charge of the Championships and is responsible for:</w:t>
      </w:r>
    </w:p>
    <w:p w:rsidR="00E334D0" w:rsidRDefault="00E334D0" w:rsidP="00FA7D28">
      <w:pPr>
        <w:pStyle w:val="BodyText"/>
        <w:tabs>
          <w:tab w:val="clear" w:pos="0"/>
          <w:tab w:val="clear" w:pos="176"/>
          <w:tab w:val="clear" w:pos="1548"/>
          <w:tab w:val="left" w:pos="1134"/>
        </w:tabs>
        <w:spacing w:before="60"/>
        <w:ind w:left="1134" w:hanging="1134"/>
      </w:pPr>
      <w:r>
        <w:tab/>
        <w:t>(i)</w:t>
      </w:r>
      <w:r>
        <w:tab/>
        <w:t>The good management and safe conduct of the Championships;</w:t>
      </w:r>
    </w:p>
    <w:p w:rsidR="00E334D0" w:rsidRDefault="00E334D0" w:rsidP="00FA7D28">
      <w:pPr>
        <w:tabs>
          <w:tab w:val="left" w:pos="0"/>
          <w:tab w:val="left" w:pos="176"/>
          <w:tab w:val="left" w:pos="705"/>
          <w:tab w:val="left" w:pos="1134"/>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ind w:left="1134" w:hanging="1134"/>
        <w:rPr>
          <w:rFonts w:ascii="Arial" w:hAnsi="Arial"/>
          <w:sz w:val="18"/>
          <w:lang w:val="en-GB"/>
        </w:rPr>
      </w:pPr>
      <w:r>
        <w:rPr>
          <w:rFonts w:ascii="Arial" w:hAnsi="Arial"/>
          <w:sz w:val="18"/>
          <w:lang w:val="en-GB"/>
        </w:rPr>
        <w:tab/>
      </w:r>
      <w:r>
        <w:rPr>
          <w:rFonts w:ascii="Arial" w:hAnsi="Arial"/>
          <w:sz w:val="18"/>
          <w:lang w:val="en-GB"/>
        </w:rPr>
        <w:tab/>
        <w:t>(ii)</w:t>
      </w:r>
      <w:r>
        <w:rPr>
          <w:rFonts w:ascii="Arial" w:hAnsi="Arial"/>
          <w:sz w:val="18"/>
          <w:lang w:val="en-GB"/>
        </w:rPr>
        <w:tab/>
        <w:t>Penalising or disqualifying a competitor for misconduct or failure to obey the Rules in accordance with advice tendered by the Stewards;</w:t>
      </w:r>
    </w:p>
    <w:p w:rsidR="00E334D0" w:rsidRDefault="00E334D0" w:rsidP="00FA7D28">
      <w:pPr>
        <w:tabs>
          <w:tab w:val="left" w:pos="0"/>
          <w:tab w:val="left" w:pos="176"/>
          <w:tab w:val="left" w:pos="705"/>
          <w:tab w:val="left" w:pos="1134"/>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ind w:left="1134" w:hanging="1134"/>
        <w:rPr>
          <w:rFonts w:ascii="Arial" w:hAnsi="Arial"/>
          <w:sz w:val="18"/>
          <w:lang w:val="en-GB"/>
        </w:rPr>
      </w:pPr>
      <w:r>
        <w:rPr>
          <w:rFonts w:ascii="Arial" w:hAnsi="Arial"/>
          <w:sz w:val="18"/>
          <w:lang w:val="en-GB"/>
        </w:rPr>
        <w:tab/>
      </w:r>
      <w:r>
        <w:rPr>
          <w:rFonts w:ascii="Arial" w:hAnsi="Arial"/>
          <w:sz w:val="18"/>
          <w:lang w:val="en-GB"/>
        </w:rPr>
        <w:tab/>
        <w:t>(iii)</w:t>
      </w:r>
      <w:r>
        <w:rPr>
          <w:rFonts w:ascii="Arial" w:hAnsi="Arial"/>
          <w:sz w:val="18"/>
          <w:lang w:val="en-GB"/>
        </w:rPr>
        <w:tab/>
        <w:t>Organisation of all briefings.</w:t>
      </w:r>
    </w:p>
    <w:p w:rsidR="00E334D0" w:rsidRDefault="00E334D0">
      <w:pPr>
        <w:pStyle w:val="Heading1"/>
        <w:tabs>
          <w:tab w:val="clear" w:pos="2268"/>
          <w:tab w:val="clear" w:pos="4536"/>
          <w:tab w:val="clear" w:pos="5534"/>
          <w:tab w:val="left" w:pos="0"/>
          <w:tab w:val="left" w:pos="176"/>
          <w:tab w:val="left" w:pos="705"/>
          <w:tab w:val="left" w:pos="1548"/>
          <w:tab w:val="left" w:pos="2064"/>
          <w:tab w:val="left" w:pos="2580"/>
          <w:tab w:val="left" w:pos="3600"/>
          <w:tab w:val="left" w:pos="4320"/>
          <w:tab w:val="left" w:pos="5040"/>
        </w:tabs>
        <w:spacing w:before="60"/>
      </w:pPr>
      <w:r>
        <w:t>Stewards</w:t>
      </w:r>
    </w:p>
    <w:p w:rsidR="00E334D0" w:rsidRDefault="00881EEA">
      <w:pPr>
        <w:tabs>
          <w:tab w:val="left" w:pos="0"/>
          <w:tab w:val="left" w:pos="176"/>
          <w:tab w:val="left" w:pos="705"/>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ind w:left="720" w:hanging="720"/>
        <w:rPr>
          <w:rFonts w:ascii="Arial" w:hAnsi="Arial"/>
          <w:sz w:val="18"/>
          <w:lang w:val="en-GB"/>
        </w:rPr>
      </w:pPr>
      <w:r>
        <w:rPr>
          <w:rFonts w:ascii="Arial" w:hAnsi="Arial"/>
          <w:sz w:val="18"/>
          <w:lang w:val="en-GB"/>
        </w:rPr>
        <w:fldChar w:fldCharType="begin"/>
      </w:r>
      <w:r w:rsidR="00E334D0">
        <w:rPr>
          <w:rFonts w:ascii="Arial" w:hAnsi="Arial"/>
          <w:sz w:val="18"/>
          <w:lang w:val="en-GB"/>
        </w:rPr>
        <w:instrText>SEQ 1_0 \* Arabic \c</w:instrText>
      </w:r>
      <w:r>
        <w:rPr>
          <w:rFonts w:ascii="Arial" w:hAnsi="Arial"/>
          <w:sz w:val="18"/>
          <w:lang w:val="en-GB"/>
        </w:rPr>
        <w:fldChar w:fldCharType="separate"/>
      </w:r>
      <w:r w:rsidR="003975DB">
        <w:rPr>
          <w:rFonts w:ascii="Arial" w:hAnsi="Arial"/>
          <w:noProof/>
          <w:sz w:val="18"/>
          <w:lang w:val="en-GB"/>
        </w:rPr>
        <w:t>1</w:t>
      </w:r>
      <w:r>
        <w:rPr>
          <w:rFonts w:ascii="Arial" w:hAnsi="Arial"/>
          <w:sz w:val="18"/>
          <w:lang w:val="en-GB"/>
        </w:rPr>
        <w:fldChar w:fldCharType="end"/>
      </w:r>
      <w:r w:rsidR="00E334D0">
        <w:rPr>
          <w:rFonts w:ascii="Arial" w:hAnsi="Arial"/>
          <w:sz w:val="18"/>
          <w:lang w:val="en-GB"/>
        </w:rPr>
        <w:t>.</w:t>
      </w:r>
      <w:r>
        <w:rPr>
          <w:rFonts w:ascii="Arial" w:hAnsi="Arial"/>
          <w:sz w:val="18"/>
          <w:lang w:val="en-GB"/>
        </w:rPr>
        <w:fldChar w:fldCharType="begin"/>
      </w:r>
      <w:r w:rsidR="00E334D0">
        <w:rPr>
          <w:rFonts w:ascii="Arial" w:hAnsi="Arial"/>
          <w:sz w:val="18"/>
          <w:lang w:val="en-GB"/>
        </w:rPr>
        <w:instrText>SEQ 1_1 \* Arabic \n</w:instrText>
      </w:r>
      <w:r>
        <w:rPr>
          <w:rFonts w:ascii="Arial" w:hAnsi="Arial"/>
          <w:sz w:val="18"/>
          <w:lang w:val="en-GB"/>
        </w:rPr>
        <w:fldChar w:fldCharType="separate"/>
      </w:r>
      <w:r w:rsidR="003975DB">
        <w:rPr>
          <w:rFonts w:ascii="Arial" w:hAnsi="Arial"/>
          <w:noProof/>
          <w:sz w:val="18"/>
          <w:lang w:val="en-GB"/>
        </w:rPr>
        <w:t>37</w:t>
      </w:r>
      <w:r>
        <w:rPr>
          <w:rFonts w:ascii="Arial" w:hAnsi="Arial"/>
          <w:sz w:val="18"/>
          <w:lang w:val="en-GB"/>
        </w:rPr>
        <w:fldChar w:fldCharType="end"/>
      </w:r>
      <w:r w:rsidR="00E334D0">
        <w:rPr>
          <w:rFonts w:ascii="Arial" w:hAnsi="Arial"/>
          <w:sz w:val="18"/>
          <w:lang w:val="en-GB"/>
        </w:rPr>
        <w:tab/>
        <w:t>At least two Stewards, one of whom shall be Chief Steward, will be appointed annually by the Executive of the Federation.</w:t>
      </w:r>
    </w:p>
    <w:p w:rsidR="00E334D0" w:rsidRDefault="00881EEA">
      <w:pPr>
        <w:tabs>
          <w:tab w:val="left" w:pos="0"/>
          <w:tab w:val="left" w:pos="176"/>
          <w:tab w:val="left" w:pos="705"/>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ind w:left="720" w:hanging="720"/>
        <w:rPr>
          <w:rFonts w:ascii="Arial" w:hAnsi="Arial"/>
          <w:sz w:val="18"/>
          <w:lang w:val="en-GB"/>
        </w:rPr>
      </w:pPr>
      <w:r>
        <w:rPr>
          <w:rFonts w:ascii="Arial" w:hAnsi="Arial"/>
          <w:sz w:val="18"/>
          <w:lang w:val="en-GB"/>
        </w:rPr>
        <w:fldChar w:fldCharType="begin"/>
      </w:r>
      <w:r w:rsidR="00E334D0">
        <w:rPr>
          <w:rFonts w:ascii="Arial" w:hAnsi="Arial"/>
          <w:sz w:val="18"/>
          <w:lang w:val="en-GB"/>
        </w:rPr>
        <w:instrText>SEQ 1_0 \* Arabic \c</w:instrText>
      </w:r>
      <w:r>
        <w:rPr>
          <w:rFonts w:ascii="Arial" w:hAnsi="Arial"/>
          <w:sz w:val="18"/>
          <w:lang w:val="en-GB"/>
        </w:rPr>
        <w:fldChar w:fldCharType="separate"/>
      </w:r>
      <w:r w:rsidR="003975DB">
        <w:rPr>
          <w:rFonts w:ascii="Arial" w:hAnsi="Arial"/>
          <w:noProof/>
          <w:sz w:val="18"/>
          <w:lang w:val="en-GB"/>
        </w:rPr>
        <w:t>1</w:t>
      </w:r>
      <w:r>
        <w:rPr>
          <w:rFonts w:ascii="Arial" w:hAnsi="Arial"/>
          <w:sz w:val="18"/>
          <w:lang w:val="en-GB"/>
        </w:rPr>
        <w:fldChar w:fldCharType="end"/>
      </w:r>
      <w:r w:rsidR="00E334D0">
        <w:rPr>
          <w:rFonts w:ascii="Arial" w:hAnsi="Arial"/>
          <w:sz w:val="18"/>
          <w:lang w:val="en-GB"/>
        </w:rPr>
        <w:t>.</w:t>
      </w:r>
      <w:r>
        <w:rPr>
          <w:rFonts w:ascii="Arial" w:hAnsi="Arial"/>
          <w:sz w:val="18"/>
          <w:lang w:val="en-GB"/>
        </w:rPr>
        <w:fldChar w:fldCharType="begin"/>
      </w:r>
      <w:r w:rsidR="00E334D0">
        <w:rPr>
          <w:rFonts w:ascii="Arial" w:hAnsi="Arial"/>
          <w:sz w:val="18"/>
          <w:lang w:val="en-GB"/>
        </w:rPr>
        <w:instrText>SEQ 1_1 \* Arabic \n</w:instrText>
      </w:r>
      <w:r>
        <w:rPr>
          <w:rFonts w:ascii="Arial" w:hAnsi="Arial"/>
          <w:sz w:val="18"/>
          <w:lang w:val="en-GB"/>
        </w:rPr>
        <w:fldChar w:fldCharType="separate"/>
      </w:r>
      <w:r w:rsidR="003975DB">
        <w:rPr>
          <w:rFonts w:ascii="Arial" w:hAnsi="Arial"/>
          <w:noProof/>
          <w:sz w:val="18"/>
          <w:lang w:val="en-GB"/>
        </w:rPr>
        <w:t>38</w:t>
      </w:r>
      <w:r>
        <w:rPr>
          <w:rFonts w:ascii="Arial" w:hAnsi="Arial"/>
          <w:sz w:val="18"/>
          <w:lang w:val="en-GB"/>
        </w:rPr>
        <w:fldChar w:fldCharType="end"/>
      </w:r>
      <w:r w:rsidR="00E334D0">
        <w:rPr>
          <w:rFonts w:ascii="Arial" w:hAnsi="Arial"/>
          <w:sz w:val="18"/>
          <w:lang w:val="en-GB"/>
        </w:rPr>
        <w:tab/>
        <w:t>The principal functions of the Stewards will be to:</w:t>
      </w:r>
    </w:p>
    <w:p w:rsidR="00E334D0" w:rsidRDefault="00E334D0">
      <w:pPr>
        <w:pStyle w:val="BodyText"/>
        <w:tabs>
          <w:tab w:val="clear" w:pos="0"/>
          <w:tab w:val="clear" w:pos="176"/>
          <w:tab w:val="clear" w:pos="1548"/>
          <w:tab w:val="left" w:pos="1170"/>
        </w:tabs>
        <w:spacing w:before="60"/>
        <w:ind w:left="1170" w:hanging="1206"/>
      </w:pPr>
      <w:r>
        <w:tab/>
        <w:t>(i)</w:t>
      </w:r>
      <w:r>
        <w:tab/>
        <w:t>Watch over the conduct of the event and report to the Director any unfairness or infringement of the Regulations or behaviour prejudicial to the safety of other competitors or the public or in any way prejudicing the event;</w:t>
      </w:r>
      <w:r>
        <w:tab/>
      </w:r>
    </w:p>
    <w:p w:rsidR="00E334D0" w:rsidRDefault="00E334D0">
      <w:pPr>
        <w:tabs>
          <w:tab w:val="left" w:pos="0"/>
          <w:tab w:val="left" w:pos="176"/>
          <w:tab w:val="left" w:pos="705"/>
          <w:tab w:val="left" w:pos="1170"/>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ind w:left="1170" w:hanging="1213"/>
        <w:rPr>
          <w:rFonts w:ascii="Arial" w:hAnsi="Arial"/>
          <w:sz w:val="18"/>
          <w:lang w:val="en-GB"/>
        </w:rPr>
      </w:pPr>
      <w:r>
        <w:rPr>
          <w:rFonts w:ascii="Arial" w:hAnsi="Arial"/>
          <w:sz w:val="18"/>
          <w:lang w:val="en-GB"/>
        </w:rPr>
        <w:tab/>
      </w:r>
      <w:r>
        <w:rPr>
          <w:rFonts w:ascii="Arial" w:hAnsi="Arial"/>
          <w:sz w:val="18"/>
          <w:lang w:val="en-GB"/>
        </w:rPr>
        <w:tab/>
      </w:r>
      <w:r>
        <w:rPr>
          <w:rFonts w:ascii="Arial" w:hAnsi="Arial"/>
          <w:sz w:val="18"/>
          <w:lang w:val="en-GB"/>
        </w:rPr>
        <w:tab/>
        <w:t>(ii)</w:t>
      </w:r>
      <w:r>
        <w:rPr>
          <w:rFonts w:ascii="Arial" w:hAnsi="Arial"/>
          <w:sz w:val="18"/>
          <w:lang w:val="en-GB"/>
        </w:rPr>
        <w:tab/>
        <w:t>Advise on interpretation of the Rules and Regulations; investigate protests, report their findings to the Director and advise him regarding any penalties to be imposed;</w:t>
      </w:r>
    </w:p>
    <w:p w:rsidR="00E334D0" w:rsidRDefault="00E334D0">
      <w:pPr>
        <w:tabs>
          <w:tab w:val="left" w:pos="0"/>
          <w:tab w:val="left" w:pos="176"/>
          <w:tab w:val="left" w:pos="705"/>
          <w:tab w:val="left" w:pos="1170"/>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ind w:left="1170" w:hanging="1213"/>
        <w:rPr>
          <w:rFonts w:ascii="Arial" w:hAnsi="Arial"/>
          <w:sz w:val="18"/>
          <w:lang w:val="en-GB"/>
        </w:rPr>
      </w:pPr>
      <w:r>
        <w:rPr>
          <w:rFonts w:ascii="Arial" w:hAnsi="Arial"/>
          <w:sz w:val="18"/>
          <w:lang w:val="en-GB"/>
        </w:rPr>
        <w:tab/>
      </w:r>
      <w:r>
        <w:rPr>
          <w:rFonts w:ascii="Arial" w:hAnsi="Arial"/>
          <w:sz w:val="18"/>
          <w:lang w:val="en-GB"/>
        </w:rPr>
        <w:tab/>
      </w:r>
      <w:r>
        <w:rPr>
          <w:rFonts w:ascii="Arial" w:hAnsi="Arial"/>
          <w:sz w:val="18"/>
          <w:lang w:val="en-GB"/>
        </w:rPr>
        <w:tab/>
        <w:t>(iii)</w:t>
      </w:r>
      <w:r>
        <w:rPr>
          <w:rFonts w:ascii="Arial" w:hAnsi="Arial"/>
          <w:sz w:val="18"/>
          <w:lang w:val="en-GB"/>
        </w:rPr>
        <w:tab/>
        <w:t>In exceptional circumstances take such action as is necessary to ensure the safety of competitors and the public.</w:t>
      </w:r>
    </w:p>
    <w:p w:rsidR="00E334D0" w:rsidRDefault="00E334D0">
      <w:pPr>
        <w:tabs>
          <w:tab w:val="left" w:pos="0"/>
          <w:tab w:val="left" w:pos="176"/>
          <w:tab w:val="left" w:pos="705"/>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rPr>
          <w:rFonts w:ascii="Arial" w:hAnsi="Arial"/>
          <w:b/>
          <w:sz w:val="18"/>
          <w:lang w:val="en-GB"/>
        </w:rPr>
      </w:pPr>
      <w:r>
        <w:rPr>
          <w:rFonts w:ascii="Arial" w:hAnsi="Arial"/>
          <w:b/>
          <w:sz w:val="18"/>
          <w:lang w:val="en-GB"/>
        </w:rPr>
        <w:t>Judges</w:t>
      </w:r>
    </w:p>
    <w:p w:rsidR="00E334D0" w:rsidRDefault="00881EEA">
      <w:pPr>
        <w:tabs>
          <w:tab w:val="left" w:pos="0"/>
          <w:tab w:val="left" w:pos="176"/>
          <w:tab w:val="left" w:pos="705"/>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ind w:left="720" w:hanging="720"/>
        <w:rPr>
          <w:rFonts w:ascii="Arial" w:hAnsi="Arial"/>
          <w:sz w:val="18"/>
          <w:lang w:val="en-GB"/>
        </w:rPr>
      </w:pPr>
      <w:r>
        <w:rPr>
          <w:rFonts w:ascii="Arial" w:hAnsi="Arial"/>
          <w:sz w:val="18"/>
          <w:lang w:val="en-GB"/>
        </w:rPr>
        <w:fldChar w:fldCharType="begin"/>
      </w:r>
      <w:r w:rsidR="00E334D0">
        <w:rPr>
          <w:rFonts w:ascii="Arial" w:hAnsi="Arial"/>
          <w:sz w:val="18"/>
          <w:lang w:val="en-GB"/>
        </w:rPr>
        <w:instrText>SEQ 1_0 \* Arabic \c</w:instrText>
      </w:r>
      <w:r>
        <w:rPr>
          <w:rFonts w:ascii="Arial" w:hAnsi="Arial"/>
          <w:sz w:val="18"/>
          <w:lang w:val="en-GB"/>
        </w:rPr>
        <w:fldChar w:fldCharType="separate"/>
      </w:r>
      <w:r w:rsidR="003975DB">
        <w:rPr>
          <w:rFonts w:ascii="Arial" w:hAnsi="Arial"/>
          <w:noProof/>
          <w:sz w:val="18"/>
          <w:lang w:val="en-GB"/>
        </w:rPr>
        <w:t>1</w:t>
      </w:r>
      <w:r>
        <w:rPr>
          <w:rFonts w:ascii="Arial" w:hAnsi="Arial"/>
          <w:sz w:val="18"/>
          <w:lang w:val="en-GB"/>
        </w:rPr>
        <w:fldChar w:fldCharType="end"/>
      </w:r>
      <w:r w:rsidR="00E334D0">
        <w:rPr>
          <w:rFonts w:ascii="Arial" w:hAnsi="Arial"/>
          <w:sz w:val="18"/>
          <w:lang w:val="en-GB"/>
        </w:rPr>
        <w:t>.</w:t>
      </w:r>
      <w:r>
        <w:rPr>
          <w:rFonts w:ascii="Arial" w:hAnsi="Arial"/>
          <w:sz w:val="18"/>
          <w:lang w:val="en-GB"/>
        </w:rPr>
        <w:fldChar w:fldCharType="begin"/>
      </w:r>
      <w:r w:rsidR="00E334D0">
        <w:rPr>
          <w:rFonts w:ascii="Arial" w:hAnsi="Arial"/>
          <w:sz w:val="18"/>
          <w:lang w:val="en-GB"/>
        </w:rPr>
        <w:instrText>SEQ 1_1 \* Arabic \n</w:instrText>
      </w:r>
      <w:r>
        <w:rPr>
          <w:rFonts w:ascii="Arial" w:hAnsi="Arial"/>
          <w:sz w:val="18"/>
          <w:lang w:val="en-GB"/>
        </w:rPr>
        <w:fldChar w:fldCharType="separate"/>
      </w:r>
      <w:r w:rsidR="003975DB">
        <w:rPr>
          <w:rFonts w:ascii="Arial" w:hAnsi="Arial"/>
          <w:noProof/>
          <w:sz w:val="18"/>
          <w:lang w:val="en-GB"/>
        </w:rPr>
        <w:t>39</w:t>
      </w:r>
      <w:r>
        <w:rPr>
          <w:rFonts w:ascii="Arial" w:hAnsi="Arial"/>
          <w:sz w:val="18"/>
          <w:lang w:val="en-GB"/>
        </w:rPr>
        <w:fldChar w:fldCharType="end"/>
      </w:r>
      <w:r w:rsidR="00E334D0">
        <w:rPr>
          <w:rFonts w:ascii="Arial" w:hAnsi="Arial"/>
          <w:sz w:val="18"/>
          <w:lang w:val="en-GB"/>
        </w:rPr>
        <w:tab/>
        <w:t>Judges are responsible for the scrutiny of aircraft and documents as necessary.</w:t>
      </w:r>
    </w:p>
    <w:p w:rsidR="00E334D0" w:rsidRDefault="00881EEA">
      <w:pPr>
        <w:tabs>
          <w:tab w:val="left" w:pos="0"/>
          <w:tab w:val="left" w:pos="176"/>
          <w:tab w:val="left" w:pos="705"/>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ind w:left="720" w:hanging="720"/>
        <w:rPr>
          <w:rFonts w:ascii="Arial" w:hAnsi="Arial"/>
          <w:sz w:val="18"/>
          <w:lang w:val="en-GB"/>
        </w:rPr>
      </w:pPr>
      <w:r>
        <w:rPr>
          <w:rFonts w:ascii="Arial" w:hAnsi="Arial"/>
          <w:sz w:val="18"/>
          <w:lang w:val="en-GB"/>
        </w:rPr>
        <w:fldChar w:fldCharType="begin"/>
      </w:r>
      <w:r w:rsidR="00E334D0">
        <w:rPr>
          <w:rFonts w:ascii="Arial" w:hAnsi="Arial"/>
          <w:sz w:val="18"/>
          <w:lang w:val="en-GB"/>
        </w:rPr>
        <w:instrText>SEQ 1_0 \* Arabic \c</w:instrText>
      </w:r>
      <w:r>
        <w:rPr>
          <w:rFonts w:ascii="Arial" w:hAnsi="Arial"/>
          <w:sz w:val="18"/>
          <w:lang w:val="en-GB"/>
        </w:rPr>
        <w:fldChar w:fldCharType="separate"/>
      </w:r>
      <w:r w:rsidR="003975DB">
        <w:rPr>
          <w:rFonts w:ascii="Arial" w:hAnsi="Arial"/>
          <w:noProof/>
          <w:sz w:val="18"/>
          <w:lang w:val="en-GB"/>
        </w:rPr>
        <w:t>1</w:t>
      </w:r>
      <w:r>
        <w:rPr>
          <w:rFonts w:ascii="Arial" w:hAnsi="Arial"/>
          <w:sz w:val="18"/>
          <w:lang w:val="en-GB"/>
        </w:rPr>
        <w:fldChar w:fldCharType="end"/>
      </w:r>
      <w:r w:rsidR="00E334D0">
        <w:rPr>
          <w:rFonts w:ascii="Arial" w:hAnsi="Arial"/>
          <w:sz w:val="18"/>
          <w:lang w:val="en-GB"/>
        </w:rPr>
        <w:t>.</w:t>
      </w:r>
      <w:r>
        <w:rPr>
          <w:rFonts w:ascii="Arial" w:hAnsi="Arial"/>
          <w:sz w:val="18"/>
          <w:lang w:val="en-GB"/>
        </w:rPr>
        <w:fldChar w:fldCharType="begin"/>
      </w:r>
      <w:r w:rsidR="00E334D0">
        <w:rPr>
          <w:rFonts w:ascii="Arial" w:hAnsi="Arial"/>
          <w:sz w:val="18"/>
          <w:lang w:val="en-GB"/>
        </w:rPr>
        <w:instrText>SEQ 1_1 \* Arabic \n</w:instrText>
      </w:r>
      <w:r>
        <w:rPr>
          <w:rFonts w:ascii="Arial" w:hAnsi="Arial"/>
          <w:sz w:val="18"/>
          <w:lang w:val="en-GB"/>
        </w:rPr>
        <w:fldChar w:fldCharType="separate"/>
      </w:r>
      <w:r w:rsidR="003975DB">
        <w:rPr>
          <w:rFonts w:ascii="Arial" w:hAnsi="Arial"/>
          <w:noProof/>
          <w:sz w:val="18"/>
          <w:lang w:val="en-GB"/>
        </w:rPr>
        <w:t>40</w:t>
      </w:r>
      <w:r>
        <w:rPr>
          <w:rFonts w:ascii="Arial" w:hAnsi="Arial"/>
          <w:sz w:val="18"/>
          <w:lang w:val="en-GB"/>
        </w:rPr>
        <w:fldChar w:fldCharType="end"/>
      </w:r>
      <w:r w:rsidR="00E334D0">
        <w:rPr>
          <w:rFonts w:ascii="Arial" w:hAnsi="Arial"/>
          <w:sz w:val="18"/>
          <w:lang w:val="en-GB"/>
        </w:rPr>
        <w:tab/>
        <w:t>The required number of Air Judges, including one who shall be nominated as Chief Air Judge, shall be appointed annually by the Executive of the Federation. Any suitably qualified person may be so appointed.</w:t>
      </w:r>
    </w:p>
    <w:p w:rsidR="00E334D0" w:rsidRDefault="00881EEA">
      <w:pPr>
        <w:tabs>
          <w:tab w:val="left" w:pos="0"/>
          <w:tab w:val="left" w:pos="176"/>
          <w:tab w:val="left" w:pos="705"/>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ind w:left="720" w:hanging="720"/>
        <w:rPr>
          <w:rFonts w:ascii="Arial" w:hAnsi="Arial"/>
          <w:sz w:val="18"/>
          <w:lang w:val="en-GB"/>
        </w:rPr>
      </w:pPr>
      <w:r>
        <w:rPr>
          <w:rFonts w:ascii="Arial" w:hAnsi="Arial"/>
          <w:sz w:val="18"/>
          <w:lang w:val="en-GB"/>
        </w:rPr>
        <w:fldChar w:fldCharType="begin"/>
      </w:r>
      <w:r w:rsidR="00E334D0">
        <w:rPr>
          <w:rFonts w:ascii="Arial" w:hAnsi="Arial"/>
          <w:sz w:val="18"/>
          <w:lang w:val="en-GB"/>
        </w:rPr>
        <w:instrText>SEQ 1_0 \* Arabic \c</w:instrText>
      </w:r>
      <w:r>
        <w:rPr>
          <w:rFonts w:ascii="Arial" w:hAnsi="Arial"/>
          <w:sz w:val="18"/>
          <w:lang w:val="en-GB"/>
        </w:rPr>
        <w:fldChar w:fldCharType="separate"/>
      </w:r>
      <w:r w:rsidR="003975DB">
        <w:rPr>
          <w:rFonts w:ascii="Arial" w:hAnsi="Arial"/>
          <w:noProof/>
          <w:sz w:val="18"/>
          <w:lang w:val="en-GB"/>
        </w:rPr>
        <w:t>1</w:t>
      </w:r>
      <w:r>
        <w:rPr>
          <w:rFonts w:ascii="Arial" w:hAnsi="Arial"/>
          <w:sz w:val="18"/>
          <w:lang w:val="en-GB"/>
        </w:rPr>
        <w:fldChar w:fldCharType="end"/>
      </w:r>
      <w:r w:rsidR="00E334D0">
        <w:rPr>
          <w:rFonts w:ascii="Arial" w:hAnsi="Arial"/>
          <w:sz w:val="18"/>
          <w:lang w:val="en-GB"/>
        </w:rPr>
        <w:t>.</w:t>
      </w:r>
      <w:r>
        <w:rPr>
          <w:rFonts w:ascii="Arial" w:hAnsi="Arial"/>
          <w:sz w:val="18"/>
          <w:lang w:val="en-GB"/>
        </w:rPr>
        <w:fldChar w:fldCharType="begin"/>
      </w:r>
      <w:r w:rsidR="00E334D0">
        <w:rPr>
          <w:rFonts w:ascii="Arial" w:hAnsi="Arial"/>
          <w:sz w:val="18"/>
          <w:lang w:val="en-GB"/>
        </w:rPr>
        <w:instrText>SEQ 1_1 \* Arabic \n</w:instrText>
      </w:r>
      <w:r>
        <w:rPr>
          <w:rFonts w:ascii="Arial" w:hAnsi="Arial"/>
          <w:sz w:val="18"/>
          <w:lang w:val="en-GB"/>
        </w:rPr>
        <w:fldChar w:fldCharType="separate"/>
      </w:r>
      <w:r w:rsidR="003975DB">
        <w:rPr>
          <w:rFonts w:ascii="Arial" w:hAnsi="Arial"/>
          <w:noProof/>
          <w:sz w:val="18"/>
          <w:lang w:val="en-GB"/>
        </w:rPr>
        <w:t>41</w:t>
      </w:r>
      <w:r>
        <w:rPr>
          <w:rFonts w:ascii="Arial" w:hAnsi="Arial"/>
          <w:sz w:val="18"/>
          <w:lang w:val="en-GB"/>
        </w:rPr>
        <w:fldChar w:fldCharType="end"/>
      </w:r>
      <w:r w:rsidR="00E334D0">
        <w:rPr>
          <w:rFonts w:ascii="Arial" w:hAnsi="Arial"/>
          <w:sz w:val="18"/>
          <w:lang w:val="en-GB"/>
        </w:rPr>
        <w:tab/>
        <w:t xml:space="preserve">Subject to the approval of the Executive of the Federation, the host club for the Championships shall appoint the required number of suitably qualified persons as Ground Judges, one of whom shall be </w:t>
      </w:r>
      <w:r w:rsidR="00E334D0">
        <w:rPr>
          <w:rFonts w:ascii="Arial" w:hAnsi="Arial"/>
          <w:sz w:val="18"/>
          <w:lang w:val="en-GB"/>
        </w:rPr>
        <w:br/>
        <w:t>nominated as Chief Ground Judge.</w:t>
      </w:r>
    </w:p>
    <w:p w:rsidR="003D5AFD" w:rsidRPr="00B036D2" w:rsidRDefault="00881EEA" w:rsidP="00B036D2">
      <w:pPr>
        <w:tabs>
          <w:tab w:val="left" w:pos="0"/>
          <w:tab w:val="left" w:pos="176"/>
          <w:tab w:val="left" w:pos="705"/>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ind w:left="720" w:hanging="720"/>
        <w:rPr>
          <w:rFonts w:ascii="Arial" w:hAnsi="Arial"/>
          <w:sz w:val="18"/>
          <w:lang w:val="en-GB"/>
        </w:rPr>
      </w:pPr>
      <w:r>
        <w:rPr>
          <w:rFonts w:ascii="Arial" w:hAnsi="Arial"/>
          <w:sz w:val="18"/>
          <w:lang w:val="en-GB"/>
        </w:rPr>
        <w:fldChar w:fldCharType="begin"/>
      </w:r>
      <w:r w:rsidR="00E334D0">
        <w:rPr>
          <w:rFonts w:ascii="Arial" w:hAnsi="Arial"/>
          <w:sz w:val="18"/>
          <w:lang w:val="en-GB"/>
        </w:rPr>
        <w:instrText>SEQ 1_0 \* Arabic \c</w:instrText>
      </w:r>
      <w:r>
        <w:rPr>
          <w:rFonts w:ascii="Arial" w:hAnsi="Arial"/>
          <w:sz w:val="18"/>
          <w:lang w:val="en-GB"/>
        </w:rPr>
        <w:fldChar w:fldCharType="separate"/>
      </w:r>
      <w:r w:rsidR="003975DB">
        <w:rPr>
          <w:rFonts w:ascii="Arial" w:hAnsi="Arial"/>
          <w:noProof/>
          <w:sz w:val="18"/>
          <w:lang w:val="en-GB"/>
        </w:rPr>
        <w:t>1</w:t>
      </w:r>
      <w:r>
        <w:rPr>
          <w:rFonts w:ascii="Arial" w:hAnsi="Arial"/>
          <w:sz w:val="18"/>
          <w:lang w:val="en-GB"/>
        </w:rPr>
        <w:fldChar w:fldCharType="end"/>
      </w:r>
      <w:r w:rsidR="00E334D0">
        <w:rPr>
          <w:rFonts w:ascii="Arial" w:hAnsi="Arial"/>
          <w:sz w:val="18"/>
          <w:lang w:val="en-GB"/>
        </w:rPr>
        <w:t>.</w:t>
      </w:r>
      <w:r>
        <w:rPr>
          <w:rFonts w:ascii="Arial" w:hAnsi="Arial"/>
          <w:sz w:val="18"/>
          <w:lang w:val="en-GB"/>
        </w:rPr>
        <w:fldChar w:fldCharType="begin"/>
      </w:r>
      <w:r w:rsidR="00E334D0">
        <w:rPr>
          <w:rFonts w:ascii="Arial" w:hAnsi="Arial"/>
          <w:sz w:val="18"/>
          <w:lang w:val="en-GB"/>
        </w:rPr>
        <w:instrText>SEQ 1_1 \* Arabic \n</w:instrText>
      </w:r>
      <w:r>
        <w:rPr>
          <w:rFonts w:ascii="Arial" w:hAnsi="Arial"/>
          <w:sz w:val="18"/>
          <w:lang w:val="en-GB"/>
        </w:rPr>
        <w:fldChar w:fldCharType="separate"/>
      </w:r>
      <w:r w:rsidR="003975DB">
        <w:rPr>
          <w:rFonts w:ascii="Arial" w:hAnsi="Arial"/>
          <w:noProof/>
          <w:sz w:val="18"/>
          <w:lang w:val="en-GB"/>
        </w:rPr>
        <w:t>42</w:t>
      </w:r>
      <w:r>
        <w:rPr>
          <w:rFonts w:ascii="Arial" w:hAnsi="Arial"/>
          <w:sz w:val="18"/>
          <w:lang w:val="en-GB"/>
        </w:rPr>
        <w:fldChar w:fldCharType="end"/>
      </w:r>
      <w:r w:rsidR="00E334D0">
        <w:rPr>
          <w:rFonts w:ascii="Arial" w:hAnsi="Arial"/>
          <w:sz w:val="18"/>
          <w:lang w:val="en-GB"/>
        </w:rPr>
        <w:tab/>
        <w:t>All Judges shall be required to attend briefings as advised by the Director prior to the commencement of the Championships.</w:t>
      </w:r>
    </w:p>
    <w:p w:rsidR="00E334D0" w:rsidRDefault="00E334D0">
      <w:pPr>
        <w:tabs>
          <w:tab w:val="left" w:pos="0"/>
          <w:tab w:val="left" w:pos="176"/>
          <w:tab w:val="left" w:pos="705"/>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rPr>
          <w:rFonts w:ascii="Arial" w:hAnsi="Arial"/>
          <w:b/>
          <w:sz w:val="18"/>
          <w:lang w:val="en-GB"/>
        </w:rPr>
      </w:pPr>
      <w:r>
        <w:rPr>
          <w:rFonts w:ascii="Arial" w:hAnsi="Arial"/>
          <w:b/>
          <w:sz w:val="18"/>
          <w:lang w:val="en-GB"/>
        </w:rPr>
        <w:t>Marshals</w:t>
      </w:r>
    </w:p>
    <w:p w:rsidR="00E334D0" w:rsidRDefault="00881EEA">
      <w:pPr>
        <w:tabs>
          <w:tab w:val="left" w:pos="0"/>
          <w:tab w:val="left" w:pos="176"/>
          <w:tab w:val="left" w:pos="705"/>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ind w:left="720" w:hanging="720"/>
        <w:rPr>
          <w:rFonts w:ascii="Arial" w:hAnsi="Arial"/>
          <w:sz w:val="18"/>
          <w:lang w:val="en-GB"/>
        </w:rPr>
      </w:pPr>
      <w:r>
        <w:rPr>
          <w:rFonts w:ascii="Arial" w:hAnsi="Arial"/>
          <w:sz w:val="18"/>
          <w:lang w:val="en-GB"/>
        </w:rPr>
        <w:fldChar w:fldCharType="begin"/>
      </w:r>
      <w:r w:rsidR="00E334D0">
        <w:rPr>
          <w:rFonts w:ascii="Arial" w:hAnsi="Arial"/>
          <w:sz w:val="18"/>
          <w:lang w:val="en-GB"/>
        </w:rPr>
        <w:instrText>SEQ 1_0 \* Arabic \c</w:instrText>
      </w:r>
      <w:r>
        <w:rPr>
          <w:rFonts w:ascii="Arial" w:hAnsi="Arial"/>
          <w:sz w:val="18"/>
          <w:lang w:val="en-GB"/>
        </w:rPr>
        <w:fldChar w:fldCharType="separate"/>
      </w:r>
      <w:r w:rsidR="003975DB">
        <w:rPr>
          <w:rFonts w:ascii="Arial" w:hAnsi="Arial"/>
          <w:noProof/>
          <w:sz w:val="18"/>
          <w:lang w:val="en-GB"/>
        </w:rPr>
        <w:t>1</w:t>
      </w:r>
      <w:r>
        <w:rPr>
          <w:rFonts w:ascii="Arial" w:hAnsi="Arial"/>
          <w:sz w:val="18"/>
          <w:lang w:val="en-GB"/>
        </w:rPr>
        <w:fldChar w:fldCharType="end"/>
      </w:r>
      <w:r w:rsidR="00E334D0">
        <w:rPr>
          <w:rFonts w:ascii="Arial" w:hAnsi="Arial"/>
          <w:sz w:val="18"/>
          <w:lang w:val="en-GB"/>
        </w:rPr>
        <w:t>.</w:t>
      </w:r>
      <w:r>
        <w:rPr>
          <w:rFonts w:ascii="Arial" w:hAnsi="Arial"/>
          <w:sz w:val="18"/>
          <w:lang w:val="en-GB"/>
        </w:rPr>
        <w:fldChar w:fldCharType="begin"/>
      </w:r>
      <w:r w:rsidR="00E334D0">
        <w:rPr>
          <w:rFonts w:ascii="Arial" w:hAnsi="Arial"/>
          <w:sz w:val="18"/>
          <w:lang w:val="en-GB"/>
        </w:rPr>
        <w:instrText>SEQ 1_1 \* Arabic \n</w:instrText>
      </w:r>
      <w:r>
        <w:rPr>
          <w:rFonts w:ascii="Arial" w:hAnsi="Arial"/>
          <w:sz w:val="18"/>
          <w:lang w:val="en-GB"/>
        </w:rPr>
        <w:fldChar w:fldCharType="separate"/>
      </w:r>
      <w:r w:rsidR="003975DB">
        <w:rPr>
          <w:rFonts w:ascii="Arial" w:hAnsi="Arial"/>
          <w:noProof/>
          <w:sz w:val="18"/>
          <w:lang w:val="en-GB"/>
        </w:rPr>
        <w:t>43</w:t>
      </w:r>
      <w:r>
        <w:rPr>
          <w:rFonts w:ascii="Arial" w:hAnsi="Arial"/>
          <w:sz w:val="18"/>
          <w:lang w:val="en-GB"/>
        </w:rPr>
        <w:fldChar w:fldCharType="end"/>
      </w:r>
      <w:r w:rsidR="00E334D0">
        <w:rPr>
          <w:rFonts w:ascii="Arial" w:hAnsi="Arial"/>
          <w:sz w:val="18"/>
          <w:lang w:val="en-GB"/>
        </w:rPr>
        <w:tab/>
        <w:t>Subject to the approval of the Director, the host club shall appoint suitable persons as Aircraft Marshals, one of whom shall be the Chief Marshal.</w:t>
      </w:r>
    </w:p>
    <w:p w:rsidR="00B036D2" w:rsidRDefault="00B036D2">
      <w:pPr>
        <w:widowControl/>
        <w:rPr>
          <w:rFonts w:ascii="Arial" w:hAnsi="Arial"/>
          <w:b/>
          <w:sz w:val="18"/>
          <w:lang w:val="en-GB"/>
        </w:rPr>
      </w:pPr>
      <w:r>
        <w:rPr>
          <w:rFonts w:ascii="Arial" w:hAnsi="Arial"/>
          <w:b/>
          <w:sz w:val="18"/>
          <w:lang w:val="en-GB"/>
        </w:rPr>
        <w:br w:type="page"/>
      </w:r>
    </w:p>
    <w:p w:rsidR="00E334D0" w:rsidRDefault="00E334D0">
      <w:pPr>
        <w:tabs>
          <w:tab w:val="left" w:pos="0"/>
          <w:tab w:val="left" w:pos="176"/>
          <w:tab w:val="left" w:pos="705"/>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ind w:left="720" w:hanging="720"/>
        <w:rPr>
          <w:rFonts w:ascii="Arial" w:hAnsi="Arial"/>
          <w:sz w:val="18"/>
          <w:lang w:val="en-GB"/>
        </w:rPr>
      </w:pPr>
      <w:r>
        <w:rPr>
          <w:rFonts w:ascii="Arial" w:hAnsi="Arial"/>
          <w:b/>
          <w:sz w:val="18"/>
          <w:lang w:val="en-GB"/>
        </w:rPr>
        <w:lastRenderedPageBreak/>
        <w:t>Chairman</w:t>
      </w:r>
    </w:p>
    <w:p w:rsidR="00E334D0" w:rsidRDefault="00881EEA">
      <w:pPr>
        <w:tabs>
          <w:tab w:val="left" w:pos="0"/>
          <w:tab w:val="left" w:pos="176"/>
          <w:tab w:val="left" w:pos="705"/>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ind w:left="720" w:hanging="720"/>
        <w:rPr>
          <w:rFonts w:ascii="Arial" w:hAnsi="Arial"/>
          <w:sz w:val="18"/>
          <w:lang w:val="en-GB"/>
        </w:rPr>
      </w:pPr>
      <w:r>
        <w:rPr>
          <w:rFonts w:ascii="Arial" w:hAnsi="Arial"/>
          <w:sz w:val="18"/>
          <w:lang w:val="en-GB"/>
        </w:rPr>
        <w:fldChar w:fldCharType="begin"/>
      </w:r>
      <w:r w:rsidR="00E334D0">
        <w:rPr>
          <w:rFonts w:ascii="Arial" w:hAnsi="Arial"/>
          <w:sz w:val="18"/>
          <w:lang w:val="en-GB"/>
        </w:rPr>
        <w:instrText>SEQ 1_0 \* Arabic \c</w:instrText>
      </w:r>
      <w:r>
        <w:rPr>
          <w:rFonts w:ascii="Arial" w:hAnsi="Arial"/>
          <w:sz w:val="18"/>
          <w:lang w:val="en-GB"/>
        </w:rPr>
        <w:fldChar w:fldCharType="separate"/>
      </w:r>
      <w:r w:rsidR="003975DB">
        <w:rPr>
          <w:rFonts w:ascii="Arial" w:hAnsi="Arial"/>
          <w:noProof/>
          <w:sz w:val="18"/>
          <w:lang w:val="en-GB"/>
        </w:rPr>
        <w:t>1</w:t>
      </w:r>
      <w:r>
        <w:rPr>
          <w:rFonts w:ascii="Arial" w:hAnsi="Arial"/>
          <w:sz w:val="18"/>
          <w:lang w:val="en-GB"/>
        </w:rPr>
        <w:fldChar w:fldCharType="end"/>
      </w:r>
      <w:r w:rsidR="00E334D0">
        <w:rPr>
          <w:rFonts w:ascii="Arial" w:hAnsi="Arial"/>
          <w:sz w:val="18"/>
          <w:lang w:val="en-GB"/>
        </w:rPr>
        <w:t>.</w:t>
      </w:r>
      <w:r>
        <w:rPr>
          <w:rFonts w:ascii="Arial" w:hAnsi="Arial"/>
          <w:sz w:val="18"/>
          <w:lang w:val="en-GB"/>
        </w:rPr>
        <w:fldChar w:fldCharType="begin"/>
      </w:r>
      <w:r w:rsidR="00E334D0">
        <w:rPr>
          <w:rFonts w:ascii="Arial" w:hAnsi="Arial"/>
          <w:sz w:val="18"/>
          <w:lang w:val="en-GB"/>
        </w:rPr>
        <w:instrText>SEQ 1_1 \* Arabic \n</w:instrText>
      </w:r>
      <w:r>
        <w:rPr>
          <w:rFonts w:ascii="Arial" w:hAnsi="Arial"/>
          <w:sz w:val="18"/>
          <w:lang w:val="en-GB"/>
        </w:rPr>
        <w:fldChar w:fldCharType="separate"/>
      </w:r>
      <w:r w:rsidR="003975DB">
        <w:rPr>
          <w:rFonts w:ascii="Arial" w:hAnsi="Arial"/>
          <w:noProof/>
          <w:sz w:val="18"/>
          <w:lang w:val="en-GB"/>
        </w:rPr>
        <w:t>44</w:t>
      </w:r>
      <w:r>
        <w:rPr>
          <w:rFonts w:ascii="Arial" w:hAnsi="Arial"/>
          <w:sz w:val="18"/>
          <w:lang w:val="en-GB"/>
        </w:rPr>
        <w:fldChar w:fldCharType="end"/>
      </w:r>
      <w:r w:rsidR="00E334D0">
        <w:rPr>
          <w:rFonts w:ascii="Arial" w:hAnsi="Arial"/>
          <w:sz w:val="18"/>
          <w:lang w:val="en-GB"/>
        </w:rPr>
        <w:tab/>
        <w:t>The Chairman of the Championships, who shall normally be the President of the R.F.A.C.A., shall be appointed by the Executive of the Federation.</w:t>
      </w:r>
    </w:p>
    <w:p w:rsidR="00E334D0" w:rsidRDefault="00E334D0">
      <w:pPr>
        <w:pStyle w:val="Heading4"/>
      </w:pPr>
      <w:r>
        <w:t>Secretary</w:t>
      </w:r>
    </w:p>
    <w:p w:rsidR="00E334D0" w:rsidRDefault="00881EEA">
      <w:pPr>
        <w:tabs>
          <w:tab w:val="left" w:pos="0"/>
          <w:tab w:val="left" w:pos="176"/>
          <w:tab w:val="left" w:pos="705"/>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ind w:left="720" w:hanging="720"/>
        <w:rPr>
          <w:rFonts w:ascii="Arial" w:hAnsi="Arial"/>
          <w:sz w:val="18"/>
          <w:lang w:val="en-GB"/>
        </w:rPr>
      </w:pPr>
      <w:r>
        <w:rPr>
          <w:rFonts w:ascii="Arial" w:hAnsi="Arial"/>
          <w:sz w:val="18"/>
          <w:lang w:val="en-GB"/>
        </w:rPr>
        <w:fldChar w:fldCharType="begin"/>
      </w:r>
      <w:r w:rsidR="00E334D0">
        <w:rPr>
          <w:rFonts w:ascii="Arial" w:hAnsi="Arial"/>
          <w:sz w:val="18"/>
          <w:lang w:val="en-GB"/>
        </w:rPr>
        <w:instrText>SEQ 1_0 \* Arabic \c</w:instrText>
      </w:r>
      <w:r>
        <w:rPr>
          <w:rFonts w:ascii="Arial" w:hAnsi="Arial"/>
          <w:sz w:val="18"/>
          <w:lang w:val="en-GB"/>
        </w:rPr>
        <w:fldChar w:fldCharType="separate"/>
      </w:r>
      <w:r w:rsidR="003975DB">
        <w:rPr>
          <w:rFonts w:ascii="Arial" w:hAnsi="Arial"/>
          <w:noProof/>
          <w:sz w:val="18"/>
          <w:lang w:val="en-GB"/>
        </w:rPr>
        <w:t>1</w:t>
      </w:r>
      <w:r>
        <w:rPr>
          <w:rFonts w:ascii="Arial" w:hAnsi="Arial"/>
          <w:sz w:val="18"/>
          <w:lang w:val="en-GB"/>
        </w:rPr>
        <w:fldChar w:fldCharType="end"/>
      </w:r>
      <w:r w:rsidR="00E334D0">
        <w:rPr>
          <w:rFonts w:ascii="Arial" w:hAnsi="Arial"/>
          <w:sz w:val="18"/>
          <w:lang w:val="en-GB"/>
        </w:rPr>
        <w:t>.</w:t>
      </w:r>
      <w:r>
        <w:rPr>
          <w:rFonts w:ascii="Arial" w:hAnsi="Arial"/>
          <w:sz w:val="18"/>
          <w:lang w:val="en-GB"/>
        </w:rPr>
        <w:fldChar w:fldCharType="begin"/>
      </w:r>
      <w:r w:rsidR="00E334D0">
        <w:rPr>
          <w:rFonts w:ascii="Arial" w:hAnsi="Arial"/>
          <w:sz w:val="18"/>
          <w:lang w:val="en-GB"/>
        </w:rPr>
        <w:instrText>SEQ 1_1 \* Arabic \n</w:instrText>
      </w:r>
      <w:r>
        <w:rPr>
          <w:rFonts w:ascii="Arial" w:hAnsi="Arial"/>
          <w:sz w:val="18"/>
          <w:lang w:val="en-GB"/>
        </w:rPr>
        <w:fldChar w:fldCharType="separate"/>
      </w:r>
      <w:r w:rsidR="003975DB">
        <w:rPr>
          <w:rFonts w:ascii="Arial" w:hAnsi="Arial"/>
          <w:noProof/>
          <w:sz w:val="18"/>
          <w:lang w:val="en-GB"/>
        </w:rPr>
        <w:t>45</w:t>
      </w:r>
      <w:r>
        <w:rPr>
          <w:rFonts w:ascii="Arial" w:hAnsi="Arial"/>
          <w:sz w:val="18"/>
          <w:lang w:val="en-GB"/>
        </w:rPr>
        <w:fldChar w:fldCharType="end"/>
      </w:r>
      <w:r w:rsidR="00E334D0">
        <w:rPr>
          <w:rFonts w:ascii="Arial" w:hAnsi="Arial"/>
          <w:sz w:val="18"/>
          <w:lang w:val="en-GB"/>
        </w:rPr>
        <w:tab/>
        <w:t>The Secretary of the Championships, who shall normally be the Administration Officer of the R.F.A.C.A. shall be appointed by the Executive of the Federation.</w:t>
      </w:r>
    </w:p>
    <w:p w:rsidR="00E334D0" w:rsidRDefault="00E334D0">
      <w:pPr>
        <w:tabs>
          <w:tab w:val="left" w:pos="0"/>
          <w:tab w:val="left" w:pos="176"/>
          <w:tab w:val="left" w:pos="705"/>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ind w:left="720" w:hanging="720"/>
        <w:rPr>
          <w:rFonts w:ascii="Arial" w:hAnsi="Arial"/>
          <w:b/>
          <w:sz w:val="18"/>
          <w:lang w:val="en-GB"/>
        </w:rPr>
      </w:pPr>
      <w:r>
        <w:rPr>
          <w:rFonts w:ascii="Arial" w:hAnsi="Arial"/>
          <w:b/>
          <w:sz w:val="18"/>
          <w:lang w:val="en-GB"/>
        </w:rPr>
        <w:t>Entries</w:t>
      </w:r>
    </w:p>
    <w:p w:rsidR="00E334D0" w:rsidRDefault="00881EEA">
      <w:pPr>
        <w:tabs>
          <w:tab w:val="left" w:pos="0"/>
          <w:tab w:val="left" w:pos="176"/>
          <w:tab w:val="left" w:pos="705"/>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ind w:left="720" w:hanging="720"/>
        <w:rPr>
          <w:rFonts w:ascii="Arial" w:hAnsi="Arial"/>
          <w:sz w:val="18"/>
          <w:lang w:val="en-GB"/>
        </w:rPr>
      </w:pPr>
      <w:r>
        <w:rPr>
          <w:rFonts w:ascii="Arial" w:hAnsi="Arial"/>
          <w:sz w:val="18"/>
          <w:lang w:val="en-GB"/>
        </w:rPr>
        <w:fldChar w:fldCharType="begin"/>
      </w:r>
      <w:r w:rsidR="00E334D0">
        <w:rPr>
          <w:rFonts w:ascii="Arial" w:hAnsi="Arial"/>
          <w:sz w:val="18"/>
          <w:lang w:val="en-GB"/>
        </w:rPr>
        <w:instrText>SEQ 1_0 \* Arabic \c</w:instrText>
      </w:r>
      <w:r>
        <w:rPr>
          <w:rFonts w:ascii="Arial" w:hAnsi="Arial"/>
          <w:sz w:val="18"/>
          <w:lang w:val="en-GB"/>
        </w:rPr>
        <w:fldChar w:fldCharType="separate"/>
      </w:r>
      <w:r w:rsidR="003975DB">
        <w:rPr>
          <w:rFonts w:ascii="Arial" w:hAnsi="Arial"/>
          <w:noProof/>
          <w:sz w:val="18"/>
          <w:lang w:val="en-GB"/>
        </w:rPr>
        <w:t>1</w:t>
      </w:r>
      <w:r>
        <w:rPr>
          <w:rFonts w:ascii="Arial" w:hAnsi="Arial"/>
          <w:sz w:val="18"/>
          <w:lang w:val="en-GB"/>
        </w:rPr>
        <w:fldChar w:fldCharType="end"/>
      </w:r>
      <w:r w:rsidR="00E334D0">
        <w:rPr>
          <w:rFonts w:ascii="Arial" w:hAnsi="Arial"/>
          <w:sz w:val="18"/>
          <w:lang w:val="en-GB"/>
        </w:rPr>
        <w:t>.</w:t>
      </w:r>
      <w:r>
        <w:rPr>
          <w:rFonts w:ascii="Arial" w:hAnsi="Arial"/>
          <w:sz w:val="18"/>
          <w:lang w:val="en-GB"/>
        </w:rPr>
        <w:fldChar w:fldCharType="begin"/>
      </w:r>
      <w:r w:rsidR="00E334D0">
        <w:rPr>
          <w:rFonts w:ascii="Arial" w:hAnsi="Arial"/>
          <w:sz w:val="18"/>
          <w:lang w:val="en-GB"/>
        </w:rPr>
        <w:instrText>SEQ 1_1 \* Arabic \n</w:instrText>
      </w:r>
      <w:r>
        <w:rPr>
          <w:rFonts w:ascii="Arial" w:hAnsi="Arial"/>
          <w:sz w:val="18"/>
          <w:lang w:val="en-GB"/>
        </w:rPr>
        <w:fldChar w:fldCharType="separate"/>
      </w:r>
      <w:r w:rsidR="003975DB">
        <w:rPr>
          <w:rFonts w:ascii="Arial" w:hAnsi="Arial"/>
          <w:noProof/>
          <w:sz w:val="18"/>
          <w:lang w:val="en-GB"/>
        </w:rPr>
        <w:t>46</w:t>
      </w:r>
      <w:r>
        <w:rPr>
          <w:rFonts w:ascii="Arial" w:hAnsi="Arial"/>
          <w:sz w:val="18"/>
          <w:lang w:val="en-GB"/>
        </w:rPr>
        <w:fldChar w:fldCharType="end"/>
      </w:r>
      <w:r w:rsidR="00E334D0">
        <w:rPr>
          <w:rFonts w:ascii="Arial" w:hAnsi="Arial"/>
          <w:sz w:val="18"/>
          <w:lang w:val="en-GB"/>
        </w:rPr>
        <w:tab/>
        <w:t>All entries for the Australian Light Aircraft Championships are to be submitted on the prescribed form and accompanied by the required entry fees. The form and fees must be lodged with the Secretary of the Championships by the date notified each year. Late entries may be accepted at the discretion of the Secretary.</w:t>
      </w:r>
    </w:p>
    <w:p w:rsidR="00E334D0" w:rsidRDefault="00E334D0">
      <w:pPr>
        <w:pStyle w:val="Heading1"/>
        <w:tabs>
          <w:tab w:val="clear" w:pos="2268"/>
          <w:tab w:val="clear" w:pos="4536"/>
          <w:tab w:val="clear" w:pos="5534"/>
          <w:tab w:val="left" w:pos="0"/>
          <w:tab w:val="left" w:pos="176"/>
          <w:tab w:val="left" w:pos="705"/>
          <w:tab w:val="left" w:pos="1548"/>
          <w:tab w:val="left" w:pos="2064"/>
          <w:tab w:val="left" w:pos="2580"/>
          <w:tab w:val="left" w:pos="3600"/>
          <w:tab w:val="left" w:pos="4320"/>
          <w:tab w:val="left" w:pos="5040"/>
        </w:tabs>
        <w:spacing w:before="60"/>
        <w:ind w:left="720" w:hanging="720"/>
      </w:pPr>
      <w:r>
        <w:t>Sporting Licences</w:t>
      </w:r>
    </w:p>
    <w:p w:rsidR="00E334D0" w:rsidRDefault="00E334D0">
      <w:pPr>
        <w:tabs>
          <w:tab w:val="left" w:pos="0"/>
          <w:tab w:val="left" w:pos="176"/>
          <w:tab w:val="left" w:pos="705"/>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ind w:left="720" w:hanging="720"/>
        <w:rPr>
          <w:rFonts w:ascii="Arial" w:hAnsi="Arial"/>
          <w:sz w:val="18"/>
          <w:lang w:val="en-GB"/>
        </w:rPr>
      </w:pPr>
      <w:r>
        <w:rPr>
          <w:rFonts w:ascii="Arial" w:hAnsi="Arial"/>
          <w:b/>
          <w:sz w:val="18"/>
          <w:lang w:val="en-GB"/>
        </w:rPr>
        <w:t>*</w:t>
      </w:r>
      <w:r w:rsidR="00881EEA">
        <w:rPr>
          <w:rFonts w:ascii="Arial" w:hAnsi="Arial"/>
          <w:sz w:val="18"/>
          <w:lang w:val="en-GB"/>
        </w:rPr>
        <w:fldChar w:fldCharType="begin"/>
      </w:r>
      <w:r>
        <w:rPr>
          <w:rFonts w:ascii="Arial" w:hAnsi="Arial"/>
          <w:sz w:val="18"/>
          <w:lang w:val="en-GB"/>
        </w:rPr>
        <w:instrText>SEQ 1_0 \* Arabic \c</w:instrText>
      </w:r>
      <w:r w:rsidR="00881EEA">
        <w:rPr>
          <w:rFonts w:ascii="Arial" w:hAnsi="Arial"/>
          <w:sz w:val="18"/>
          <w:lang w:val="en-GB"/>
        </w:rPr>
        <w:fldChar w:fldCharType="separate"/>
      </w:r>
      <w:r w:rsidR="003975DB">
        <w:rPr>
          <w:rFonts w:ascii="Arial" w:hAnsi="Arial"/>
          <w:noProof/>
          <w:sz w:val="18"/>
          <w:lang w:val="en-GB"/>
        </w:rPr>
        <w:t>1</w:t>
      </w:r>
      <w:r w:rsidR="00881EEA">
        <w:rPr>
          <w:rFonts w:ascii="Arial" w:hAnsi="Arial"/>
          <w:sz w:val="18"/>
          <w:lang w:val="en-GB"/>
        </w:rPr>
        <w:fldChar w:fldCharType="end"/>
      </w:r>
      <w:r>
        <w:rPr>
          <w:rFonts w:ascii="Arial" w:hAnsi="Arial"/>
          <w:sz w:val="18"/>
          <w:lang w:val="en-GB"/>
        </w:rPr>
        <w:t>.</w:t>
      </w:r>
      <w:r w:rsidR="00881EEA">
        <w:rPr>
          <w:rFonts w:ascii="Arial" w:hAnsi="Arial"/>
          <w:sz w:val="18"/>
          <w:lang w:val="en-GB"/>
        </w:rPr>
        <w:fldChar w:fldCharType="begin"/>
      </w:r>
      <w:r>
        <w:rPr>
          <w:rFonts w:ascii="Arial" w:hAnsi="Arial"/>
          <w:sz w:val="18"/>
          <w:lang w:val="en-GB"/>
        </w:rPr>
        <w:instrText>SEQ 1_1 \* Arabic \n</w:instrText>
      </w:r>
      <w:r w:rsidR="00881EEA">
        <w:rPr>
          <w:rFonts w:ascii="Arial" w:hAnsi="Arial"/>
          <w:sz w:val="18"/>
          <w:lang w:val="en-GB"/>
        </w:rPr>
        <w:fldChar w:fldCharType="separate"/>
      </w:r>
      <w:r w:rsidR="003975DB">
        <w:rPr>
          <w:rFonts w:ascii="Arial" w:hAnsi="Arial"/>
          <w:noProof/>
          <w:sz w:val="18"/>
          <w:lang w:val="en-GB"/>
        </w:rPr>
        <w:t>47</w:t>
      </w:r>
      <w:r w:rsidR="00881EEA">
        <w:rPr>
          <w:rFonts w:ascii="Arial" w:hAnsi="Arial"/>
          <w:sz w:val="18"/>
          <w:lang w:val="en-GB"/>
        </w:rPr>
        <w:fldChar w:fldCharType="end"/>
      </w:r>
      <w:r>
        <w:rPr>
          <w:rFonts w:ascii="Arial" w:hAnsi="Arial"/>
          <w:sz w:val="18"/>
          <w:lang w:val="en-GB"/>
        </w:rPr>
        <w:tab/>
        <w:t>Deleted September 1998.</w:t>
      </w:r>
    </w:p>
    <w:p w:rsidR="00FA7D28" w:rsidRPr="00FA7D28" w:rsidRDefault="00FA7D28">
      <w:pPr>
        <w:tabs>
          <w:tab w:val="left" w:pos="720"/>
          <w:tab w:val="center" w:pos="2410"/>
          <w:tab w:val="center" w:pos="5534"/>
          <w:tab w:val="left" w:pos="5760"/>
          <w:tab w:val="left" w:pos="6480"/>
          <w:tab w:val="left" w:pos="7200"/>
          <w:tab w:val="left" w:pos="7920"/>
          <w:tab w:val="left" w:pos="8640"/>
          <w:tab w:val="left" w:pos="9360"/>
          <w:tab w:val="left" w:pos="10080"/>
          <w:tab w:val="left" w:pos="10800"/>
        </w:tabs>
        <w:spacing w:before="80"/>
        <w:rPr>
          <w:rFonts w:ascii="Arial" w:hAnsi="Arial"/>
          <w:b/>
          <w:sz w:val="16"/>
          <w:szCs w:val="16"/>
          <w:lang w:val="en-GB"/>
        </w:rPr>
      </w:pPr>
    </w:p>
    <w:p w:rsidR="00E334D0" w:rsidRPr="003D5AFD" w:rsidRDefault="00881EEA" w:rsidP="00FA7D28">
      <w:pPr>
        <w:tabs>
          <w:tab w:val="left" w:pos="720"/>
          <w:tab w:val="center" w:pos="2410"/>
          <w:tab w:val="center" w:pos="5534"/>
          <w:tab w:val="left" w:pos="5760"/>
          <w:tab w:val="left" w:pos="6480"/>
          <w:tab w:val="left" w:pos="7200"/>
          <w:tab w:val="left" w:pos="7920"/>
          <w:tab w:val="left" w:pos="8640"/>
          <w:tab w:val="left" w:pos="9360"/>
          <w:tab w:val="left" w:pos="10080"/>
          <w:tab w:val="left" w:pos="10800"/>
        </w:tabs>
        <w:rPr>
          <w:rFonts w:ascii="Arial" w:hAnsi="Arial"/>
          <w:sz w:val="20"/>
          <w:lang w:val="en-GB"/>
        </w:rPr>
      </w:pPr>
      <w:r w:rsidRPr="003D5AFD">
        <w:rPr>
          <w:rFonts w:ascii="Arial" w:hAnsi="Arial"/>
          <w:b/>
          <w:sz w:val="20"/>
          <w:lang w:val="en-GB"/>
        </w:rPr>
        <w:fldChar w:fldCharType="begin"/>
      </w:r>
      <w:r w:rsidR="00E334D0" w:rsidRPr="003D5AFD">
        <w:rPr>
          <w:rFonts w:ascii="Arial" w:hAnsi="Arial"/>
          <w:b/>
          <w:sz w:val="20"/>
          <w:lang w:val="en-GB"/>
        </w:rPr>
        <w:instrText>SEQ 1_0 \* Arabic \n</w:instrText>
      </w:r>
      <w:r w:rsidRPr="003D5AFD">
        <w:rPr>
          <w:rFonts w:ascii="Arial" w:hAnsi="Arial"/>
          <w:b/>
          <w:sz w:val="20"/>
          <w:lang w:val="en-GB"/>
        </w:rPr>
        <w:fldChar w:fldCharType="separate"/>
      </w:r>
      <w:r w:rsidR="003975DB">
        <w:rPr>
          <w:rFonts w:ascii="Arial" w:hAnsi="Arial"/>
          <w:b/>
          <w:noProof/>
          <w:sz w:val="20"/>
          <w:lang w:val="en-GB"/>
        </w:rPr>
        <w:t>2</w:t>
      </w:r>
      <w:r w:rsidRPr="003D5AFD">
        <w:rPr>
          <w:rFonts w:ascii="Arial" w:hAnsi="Arial"/>
          <w:b/>
          <w:sz w:val="20"/>
          <w:lang w:val="en-GB"/>
        </w:rPr>
        <w:fldChar w:fldCharType="end"/>
      </w:r>
      <w:r w:rsidR="00E334D0" w:rsidRPr="003D5AFD">
        <w:rPr>
          <w:rFonts w:ascii="Arial" w:hAnsi="Arial"/>
          <w:sz w:val="20"/>
          <w:lang w:val="en-GB"/>
        </w:rPr>
        <w:tab/>
      </w:r>
      <w:r w:rsidR="00E334D0" w:rsidRPr="003D5AFD">
        <w:rPr>
          <w:rFonts w:ascii="Arial" w:hAnsi="Arial"/>
          <w:b/>
          <w:sz w:val="20"/>
          <w:lang w:val="en-GB"/>
        </w:rPr>
        <w:t>FORCED LANDING</w:t>
      </w:r>
    </w:p>
    <w:p w:rsidR="00E334D0" w:rsidRDefault="00E334D0">
      <w:pPr>
        <w:pStyle w:val="BodyText"/>
      </w:pPr>
      <w:r>
        <w:t>(</w:t>
      </w:r>
      <w:r w:rsidR="0096541F">
        <w:t xml:space="preserve">2.30(ii) </w:t>
      </w:r>
      <w:r>
        <w:t xml:space="preserve">Revised </w:t>
      </w:r>
      <w:r w:rsidR="0096541F">
        <w:t>July 2007</w:t>
      </w:r>
      <w:r>
        <w:t>)</w:t>
      </w:r>
    </w:p>
    <w:p w:rsidR="00E334D0" w:rsidRDefault="00E334D0">
      <w:pPr>
        <w:tabs>
          <w:tab w:val="left" w:pos="0"/>
          <w:tab w:val="left" w:pos="176"/>
          <w:tab w:val="left" w:pos="705"/>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rPr>
          <w:rFonts w:ascii="Arial" w:hAnsi="Arial"/>
          <w:b/>
          <w:sz w:val="18"/>
          <w:lang w:val="en-GB"/>
        </w:rPr>
      </w:pPr>
      <w:r>
        <w:rPr>
          <w:rFonts w:ascii="Arial" w:hAnsi="Arial"/>
          <w:b/>
          <w:sz w:val="18"/>
          <w:lang w:val="en-GB"/>
        </w:rPr>
        <w:t>Procedure</w:t>
      </w:r>
    </w:p>
    <w:p w:rsidR="00E334D0" w:rsidRDefault="00881EEA">
      <w:pPr>
        <w:tabs>
          <w:tab w:val="left" w:pos="0"/>
          <w:tab w:val="left" w:pos="176"/>
          <w:tab w:val="left" w:pos="705"/>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ind w:left="720" w:hanging="720"/>
        <w:rPr>
          <w:rFonts w:ascii="Arial" w:hAnsi="Arial"/>
          <w:sz w:val="18"/>
          <w:lang w:val="en-GB"/>
        </w:rPr>
      </w:pPr>
      <w:r>
        <w:rPr>
          <w:rFonts w:ascii="Arial" w:hAnsi="Arial"/>
          <w:sz w:val="18"/>
          <w:lang w:val="en-GB"/>
        </w:rPr>
        <w:fldChar w:fldCharType="begin"/>
      </w:r>
      <w:r w:rsidR="00E334D0">
        <w:rPr>
          <w:rFonts w:ascii="Arial" w:hAnsi="Arial"/>
          <w:sz w:val="18"/>
          <w:lang w:val="en-GB"/>
        </w:rPr>
        <w:instrText>SEQ 1_0 \* Arabic \c</w:instrText>
      </w:r>
      <w:r>
        <w:rPr>
          <w:rFonts w:ascii="Arial" w:hAnsi="Arial"/>
          <w:sz w:val="18"/>
          <w:lang w:val="en-GB"/>
        </w:rPr>
        <w:fldChar w:fldCharType="separate"/>
      </w:r>
      <w:r w:rsidR="003975DB">
        <w:rPr>
          <w:rFonts w:ascii="Arial" w:hAnsi="Arial"/>
          <w:noProof/>
          <w:sz w:val="18"/>
          <w:lang w:val="en-GB"/>
        </w:rPr>
        <w:t>2</w:t>
      </w:r>
      <w:r>
        <w:rPr>
          <w:rFonts w:ascii="Arial" w:hAnsi="Arial"/>
          <w:sz w:val="18"/>
          <w:lang w:val="en-GB"/>
        </w:rPr>
        <w:fldChar w:fldCharType="end"/>
      </w:r>
      <w:r w:rsidR="00E334D0">
        <w:rPr>
          <w:rFonts w:ascii="Arial" w:hAnsi="Arial"/>
          <w:sz w:val="18"/>
          <w:lang w:val="en-GB"/>
        </w:rPr>
        <w:t>.</w:t>
      </w:r>
      <w:r>
        <w:rPr>
          <w:rFonts w:ascii="Arial" w:hAnsi="Arial"/>
          <w:sz w:val="18"/>
          <w:lang w:val="en-GB"/>
        </w:rPr>
        <w:fldChar w:fldCharType="begin"/>
      </w:r>
      <w:r w:rsidR="00E334D0">
        <w:rPr>
          <w:rFonts w:ascii="Arial" w:hAnsi="Arial"/>
          <w:sz w:val="18"/>
          <w:lang w:val="en-GB"/>
        </w:rPr>
        <w:instrText>SEQ 1_1 \* Arabic \r 1</w:instrText>
      </w:r>
      <w:r>
        <w:rPr>
          <w:rFonts w:ascii="Arial" w:hAnsi="Arial"/>
          <w:sz w:val="18"/>
          <w:lang w:val="en-GB"/>
        </w:rPr>
        <w:fldChar w:fldCharType="separate"/>
      </w:r>
      <w:r w:rsidR="003975DB">
        <w:rPr>
          <w:rFonts w:ascii="Arial" w:hAnsi="Arial"/>
          <w:noProof/>
          <w:sz w:val="18"/>
          <w:lang w:val="en-GB"/>
        </w:rPr>
        <w:t>1</w:t>
      </w:r>
      <w:r>
        <w:rPr>
          <w:rFonts w:ascii="Arial" w:hAnsi="Arial"/>
          <w:sz w:val="18"/>
          <w:lang w:val="en-GB"/>
        </w:rPr>
        <w:fldChar w:fldCharType="end"/>
      </w:r>
      <w:r w:rsidR="00E334D0">
        <w:rPr>
          <w:rFonts w:ascii="Arial" w:hAnsi="Arial"/>
          <w:sz w:val="18"/>
          <w:lang w:val="en-GB"/>
        </w:rPr>
        <w:tab/>
        <w:t>The object of the Forced Landing Competition is to land the aircraft on a marked area of the runway following a simulated engine failure whilst carrying out the checks and drills as specified in these rules.</w:t>
      </w:r>
    </w:p>
    <w:p w:rsidR="00E334D0" w:rsidRDefault="00881EEA">
      <w:pPr>
        <w:tabs>
          <w:tab w:val="left" w:pos="0"/>
          <w:tab w:val="left" w:pos="176"/>
          <w:tab w:val="left" w:pos="705"/>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ind w:left="720" w:hanging="720"/>
        <w:rPr>
          <w:rFonts w:ascii="Arial" w:hAnsi="Arial"/>
          <w:sz w:val="18"/>
          <w:lang w:val="en-GB"/>
        </w:rPr>
      </w:pPr>
      <w:r>
        <w:rPr>
          <w:rFonts w:ascii="Arial" w:hAnsi="Arial"/>
          <w:sz w:val="18"/>
          <w:lang w:val="en-GB"/>
        </w:rPr>
        <w:fldChar w:fldCharType="begin"/>
      </w:r>
      <w:r w:rsidR="00E334D0">
        <w:rPr>
          <w:rFonts w:ascii="Arial" w:hAnsi="Arial"/>
          <w:sz w:val="18"/>
          <w:lang w:val="en-GB"/>
        </w:rPr>
        <w:instrText>SEQ 1_0 \* Arabic \c</w:instrText>
      </w:r>
      <w:r>
        <w:rPr>
          <w:rFonts w:ascii="Arial" w:hAnsi="Arial"/>
          <w:sz w:val="18"/>
          <w:lang w:val="en-GB"/>
        </w:rPr>
        <w:fldChar w:fldCharType="separate"/>
      </w:r>
      <w:r w:rsidR="003975DB">
        <w:rPr>
          <w:rFonts w:ascii="Arial" w:hAnsi="Arial"/>
          <w:noProof/>
          <w:sz w:val="18"/>
          <w:lang w:val="en-GB"/>
        </w:rPr>
        <w:t>2</w:t>
      </w:r>
      <w:r>
        <w:rPr>
          <w:rFonts w:ascii="Arial" w:hAnsi="Arial"/>
          <w:sz w:val="18"/>
          <w:lang w:val="en-GB"/>
        </w:rPr>
        <w:fldChar w:fldCharType="end"/>
      </w:r>
      <w:r w:rsidR="00E334D0">
        <w:rPr>
          <w:rFonts w:ascii="Arial" w:hAnsi="Arial"/>
          <w:sz w:val="18"/>
          <w:lang w:val="en-GB"/>
        </w:rPr>
        <w:t>.</w:t>
      </w:r>
      <w:r>
        <w:rPr>
          <w:rFonts w:ascii="Arial" w:hAnsi="Arial"/>
          <w:sz w:val="18"/>
          <w:lang w:val="en-GB"/>
        </w:rPr>
        <w:fldChar w:fldCharType="begin"/>
      </w:r>
      <w:r w:rsidR="00E334D0">
        <w:rPr>
          <w:rFonts w:ascii="Arial" w:hAnsi="Arial"/>
          <w:sz w:val="18"/>
          <w:lang w:val="en-GB"/>
        </w:rPr>
        <w:instrText>SEQ 1_1 \* Arabic \n</w:instrText>
      </w:r>
      <w:r>
        <w:rPr>
          <w:rFonts w:ascii="Arial" w:hAnsi="Arial"/>
          <w:sz w:val="18"/>
          <w:lang w:val="en-GB"/>
        </w:rPr>
        <w:fldChar w:fldCharType="separate"/>
      </w:r>
      <w:r w:rsidR="003975DB">
        <w:rPr>
          <w:rFonts w:ascii="Arial" w:hAnsi="Arial"/>
          <w:noProof/>
          <w:sz w:val="18"/>
          <w:lang w:val="en-GB"/>
        </w:rPr>
        <w:t>2</w:t>
      </w:r>
      <w:r>
        <w:rPr>
          <w:rFonts w:ascii="Arial" w:hAnsi="Arial"/>
          <w:sz w:val="18"/>
          <w:lang w:val="en-GB"/>
        </w:rPr>
        <w:fldChar w:fldCharType="end"/>
      </w:r>
      <w:r w:rsidR="00E334D0">
        <w:rPr>
          <w:rFonts w:ascii="Arial" w:hAnsi="Arial"/>
          <w:sz w:val="18"/>
          <w:lang w:val="en-GB"/>
        </w:rPr>
        <w:tab/>
        <w:t>The forced landing is to be conducted so as to conform to the procedures as outlined in the approved flight instructor manual and as briefed by the Championship Director.</w:t>
      </w:r>
    </w:p>
    <w:p w:rsidR="00E334D0" w:rsidRDefault="00881EEA">
      <w:pPr>
        <w:tabs>
          <w:tab w:val="left" w:pos="0"/>
          <w:tab w:val="left" w:pos="176"/>
          <w:tab w:val="left" w:pos="705"/>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ind w:left="720" w:hanging="720"/>
        <w:rPr>
          <w:rFonts w:ascii="Arial" w:hAnsi="Arial"/>
          <w:sz w:val="18"/>
          <w:lang w:val="en-GB"/>
        </w:rPr>
      </w:pPr>
      <w:r>
        <w:rPr>
          <w:rFonts w:ascii="Arial" w:hAnsi="Arial"/>
          <w:sz w:val="18"/>
          <w:lang w:val="en-GB"/>
        </w:rPr>
        <w:fldChar w:fldCharType="begin"/>
      </w:r>
      <w:r w:rsidR="00E334D0">
        <w:rPr>
          <w:rFonts w:ascii="Arial" w:hAnsi="Arial"/>
          <w:sz w:val="18"/>
          <w:lang w:val="en-GB"/>
        </w:rPr>
        <w:instrText>SEQ 1_0 \* Arabic \c</w:instrText>
      </w:r>
      <w:r>
        <w:rPr>
          <w:rFonts w:ascii="Arial" w:hAnsi="Arial"/>
          <w:sz w:val="18"/>
          <w:lang w:val="en-GB"/>
        </w:rPr>
        <w:fldChar w:fldCharType="separate"/>
      </w:r>
      <w:r w:rsidR="003975DB">
        <w:rPr>
          <w:rFonts w:ascii="Arial" w:hAnsi="Arial"/>
          <w:noProof/>
          <w:sz w:val="18"/>
          <w:lang w:val="en-GB"/>
        </w:rPr>
        <w:t>2</w:t>
      </w:r>
      <w:r>
        <w:rPr>
          <w:rFonts w:ascii="Arial" w:hAnsi="Arial"/>
          <w:sz w:val="18"/>
          <w:lang w:val="en-GB"/>
        </w:rPr>
        <w:fldChar w:fldCharType="end"/>
      </w:r>
      <w:r w:rsidR="00E334D0">
        <w:rPr>
          <w:rFonts w:ascii="Arial" w:hAnsi="Arial"/>
          <w:sz w:val="18"/>
          <w:lang w:val="en-GB"/>
        </w:rPr>
        <w:t>.</w:t>
      </w:r>
      <w:r>
        <w:rPr>
          <w:rFonts w:ascii="Arial" w:hAnsi="Arial"/>
          <w:sz w:val="18"/>
          <w:lang w:val="en-GB"/>
        </w:rPr>
        <w:fldChar w:fldCharType="begin"/>
      </w:r>
      <w:r w:rsidR="00E334D0">
        <w:rPr>
          <w:rFonts w:ascii="Arial" w:hAnsi="Arial"/>
          <w:sz w:val="18"/>
          <w:lang w:val="en-GB"/>
        </w:rPr>
        <w:instrText>SEQ 1_1 \* Arabic \n</w:instrText>
      </w:r>
      <w:r>
        <w:rPr>
          <w:rFonts w:ascii="Arial" w:hAnsi="Arial"/>
          <w:sz w:val="18"/>
          <w:lang w:val="en-GB"/>
        </w:rPr>
        <w:fldChar w:fldCharType="separate"/>
      </w:r>
      <w:r w:rsidR="003975DB">
        <w:rPr>
          <w:rFonts w:ascii="Arial" w:hAnsi="Arial"/>
          <w:noProof/>
          <w:sz w:val="18"/>
          <w:lang w:val="en-GB"/>
        </w:rPr>
        <w:t>3</w:t>
      </w:r>
      <w:r>
        <w:rPr>
          <w:rFonts w:ascii="Arial" w:hAnsi="Arial"/>
          <w:sz w:val="18"/>
          <w:lang w:val="en-GB"/>
        </w:rPr>
        <w:fldChar w:fldCharType="end"/>
      </w:r>
      <w:r w:rsidR="00E334D0">
        <w:rPr>
          <w:rFonts w:ascii="Arial" w:hAnsi="Arial"/>
          <w:sz w:val="18"/>
          <w:lang w:val="en-GB"/>
        </w:rPr>
        <w:tab/>
        <w:t>Competitors are required to fly three circuits, each with a different air judge.</w:t>
      </w:r>
    </w:p>
    <w:p w:rsidR="00E334D0" w:rsidRDefault="00881EEA">
      <w:pPr>
        <w:tabs>
          <w:tab w:val="left" w:pos="0"/>
          <w:tab w:val="left" w:pos="176"/>
          <w:tab w:val="left" w:pos="705"/>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ind w:left="720" w:hanging="720"/>
        <w:rPr>
          <w:rFonts w:ascii="Arial" w:hAnsi="Arial"/>
          <w:sz w:val="18"/>
          <w:lang w:val="en-GB"/>
        </w:rPr>
      </w:pPr>
      <w:r>
        <w:rPr>
          <w:rFonts w:ascii="Arial" w:hAnsi="Arial"/>
          <w:sz w:val="18"/>
          <w:lang w:val="en-GB"/>
        </w:rPr>
        <w:fldChar w:fldCharType="begin"/>
      </w:r>
      <w:r w:rsidR="00E334D0">
        <w:rPr>
          <w:rFonts w:ascii="Arial" w:hAnsi="Arial"/>
          <w:sz w:val="18"/>
          <w:lang w:val="en-GB"/>
        </w:rPr>
        <w:instrText>SEQ 1_0 \* Arabic \c</w:instrText>
      </w:r>
      <w:r>
        <w:rPr>
          <w:rFonts w:ascii="Arial" w:hAnsi="Arial"/>
          <w:sz w:val="18"/>
          <w:lang w:val="en-GB"/>
        </w:rPr>
        <w:fldChar w:fldCharType="separate"/>
      </w:r>
      <w:r w:rsidR="003975DB">
        <w:rPr>
          <w:rFonts w:ascii="Arial" w:hAnsi="Arial"/>
          <w:noProof/>
          <w:sz w:val="18"/>
          <w:lang w:val="en-GB"/>
        </w:rPr>
        <w:t>2</w:t>
      </w:r>
      <w:r>
        <w:rPr>
          <w:rFonts w:ascii="Arial" w:hAnsi="Arial"/>
          <w:sz w:val="18"/>
          <w:lang w:val="en-GB"/>
        </w:rPr>
        <w:fldChar w:fldCharType="end"/>
      </w:r>
      <w:r w:rsidR="00E334D0">
        <w:rPr>
          <w:rFonts w:ascii="Arial" w:hAnsi="Arial"/>
          <w:sz w:val="18"/>
          <w:lang w:val="en-GB"/>
        </w:rPr>
        <w:t>.</w:t>
      </w:r>
      <w:r>
        <w:rPr>
          <w:rFonts w:ascii="Arial" w:hAnsi="Arial"/>
          <w:sz w:val="18"/>
          <w:lang w:val="en-GB"/>
        </w:rPr>
        <w:fldChar w:fldCharType="begin"/>
      </w:r>
      <w:r w:rsidR="00E334D0">
        <w:rPr>
          <w:rFonts w:ascii="Arial" w:hAnsi="Arial"/>
          <w:sz w:val="18"/>
          <w:lang w:val="en-GB"/>
        </w:rPr>
        <w:instrText>SEQ 1_1 \* Arabic \n</w:instrText>
      </w:r>
      <w:r>
        <w:rPr>
          <w:rFonts w:ascii="Arial" w:hAnsi="Arial"/>
          <w:sz w:val="18"/>
          <w:lang w:val="en-GB"/>
        </w:rPr>
        <w:fldChar w:fldCharType="separate"/>
      </w:r>
      <w:r w:rsidR="003975DB">
        <w:rPr>
          <w:rFonts w:ascii="Arial" w:hAnsi="Arial"/>
          <w:noProof/>
          <w:sz w:val="18"/>
          <w:lang w:val="en-GB"/>
        </w:rPr>
        <w:t>4</w:t>
      </w:r>
      <w:r>
        <w:rPr>
          <w:rFonts w:ascii="Arial" w:hAnsi="Arial"/>
          <w:sz w:val="18"/>
          <w:lang w:val="en-GB"/>
        </w:rPr>
        <w:fldChar w:fldCharType="end"/>
      </w:r>
      <w:r w:rsidR="00E334D0">
        <w:rPr>
          <w:rFonts w:ascii="Arial" w:hAnsi="Arial"/>
          <w:sz w:val="18"/>
          <w:lang w:val="en-GB"/>
        </w:rPr>
        <w:tab/>
        <w:t>The competitor shall act as pilot in command under the supervision of the air judge.</w:t>
      </w:r>
    </w:p>
    <w:p w:rsidR="00E334D0" w:rsidRDefault="00881EEA">
      <w:pPr>
        <w:tabs>
          <w:tab w:val="left" w:pos="0"/>
          <w:tab w:val="left" w:pos="176"/>
          <w:tab w:val="left" w:pos="705"/>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ind w:left="720" w:hanging="720"/>
        <w:rPr>
          <w:rFonts w:ascii="Arial" w:hAnsi="Arial"/>
          <w:sz w:val="18"/>
          <w:lang w:val="en-GB"/>
        </w:rPr>
      </w:pPr>
      <w:r>
        <w:rPr>
          <w:rFonts w:ascii="Arial" w:hAnsi="Arial"/>
          <w:sz w:val="18"/>
          <w:lang w:val="en-GB"/>
        </w:rPr>
        <w:fldChar w:fldCharType="begin"/>
      </w:r>
      <w:r w:rsidR="00E334D0">
        <w:rPr>
          <w:rFonts w:ascii="Arial" w:hAnsi="Arial"/>
          <w:sz w:val="18"/>
          <w:lang w:val="en-GB"/>
        </w:rPr>
        <w:instrText>SEQ 1_0 \* Arabic \c</w:instrText>
      </w:r>
      <w:r>
        <w:rPr>
          <w:rFonts w:ascii="Arial" w:hAnsi="Arial"/>
          <w:sz w:val="18"/>
          <w:lang w:val="en-GB"/>
        </w:rPr>
        <w:fldChar w:fldCharType="separate"/>
      </w:r>
      <w:r w:rsidR="003975DB">
        <w:rPr>
          <w:rFonts w:ascii="Arial" w:hAnsi="Arial"/>
          <w:noProof/>
          <w:sz w:val="18"/>
          <w:lang w:val="en-GB"/>
        </w:rPr>
        <w:t>2</w:t>
      </w:r>
      <w:r>
        <w:rPr>
          <w:rFonts w:ascii="Arial" w:hAnsi="Arial"/>
          <w:sz w:val="18"/>
          <w:lang w:val="en-GB"/>
        </w:rPr>
        <w:fldChar w:fldCharType="end"/>
      </w:r>
      <w:r w:rsidR="00E334D0">
        <w:rPr>
          <w:rFonts w:ascii="Arial" w:hAnsi="Arial"/>
          <w:sz w:val="18"/>
          <w:lang w:val="en-GB"/>
        </w:rPr>
        <w:t>.</w:t>
      </w:r>
      <w:r>
        <w:rPr>
          <w:rFonts w:ascii="Arial" w:hAnsi="Arial"/>
          <w:sz w:val="18"/>
          <w:lang w:val="en-GB"/>
        </w:rPr>
        <w:fldChar w:fldCharType="begin"/>
      </w:r>
      <w:r w:rsidR="00E334D0">
        <w:rPr>
          <w:rFonts w:ascii="Arial" w:hAnsi="Arial"/>
          <w:sz w:val="18"/>
          <w:lang w:val="en-GB"/>
        </w:rPr>
        <w:instrText>SEQ 1_1 \* Arabic \n</w:instrText>
      </w:r>
      <w:r>
        <w:rPr>
          <w:rFonts w:ascii="Arial" w:hAnsi="Arial"/>
          <w:sz w:val="18"/>
          <w:lang w:val="en-GB"/>
        </w:rPr>
        <w:fldChar w:fldCharType="separate"/>
      </w:r>
      <w:r w:rsidR="003975DB">
        <w:rPr>
          <w:rFonts w:ascii="Arial" w:hAnsi="Arial"/>
          <w:noProof/>
          <w:sz w:val="18"/>
          <w:lang w:val="en-GB"/>
        </w:rPr>
        <w:t>5</w:t>
      </w:r>
      <w:r>
        <w:rPr>
          <w:rFonts w:ascii="Arial" w:hAnsi="Arial"/>
          <w:sz w:val="18"/>
          <w:lang w:val="en-GB"/>
        </w:rPr>
        <w:fldChar w:fldCharType="end"/>
      </w:r>
      <w:r w:rsidR="00E334D0">
        <w:rPr>
          <w:rFonts w:ascii="Arial" w:hAnsi="Arial"/>
          <w:sz w:val="18"/>
          <w:lang w:val="en-GB"/>
        </w:rPr>
        <w:tab/>
        <w:t>Normally the climb to 2500 ft will be from a right hand pattern, the descent will be to a left hand pattern and QFE altimeter setting will be used. These conditions will only vary if advised at the main pilots' briefing, or the pilot briefing for this event.</w:t>
      </w:r>
    </w:p>
    <w:p w:rsidR="00E334D0" w:rsidRDefault="00881EEA">
      <w:pPr>
        <w:tabs>
          <w:tab w:val="left" w:pos="0"/>
          <w:tab w:val="left" w:pos="176"/>
          <w:tab w:val="left" w:pos="705"/>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ind w:left="720" w:hanging="720"/>
        <w:rPr>
          <w:rFonts w:ascii="Arial" w:hAnsi="Arial"/>
          <w:sz w:val="18"/>
          <w:lang w:val="en-GB"/>
        </w:rPr>
      </w:pPr>
      <w:r>
        <w:rPr>
          <w:rFonts w:ascii="Arial" w:hAnsi="Arial"/>
          <w:sz w:val="18"/>
          <w:lang w:val="en-GB"/>
        </w:rPr>
        <w:fldChar w:fldCharType="begin"/>
      </w:r>
      <w:r w:rsidR="00E334D0">
        <w:rPr>
          <w:rFonts w:ascii="Arial" w:hAnsi="Arial"/>
          <w:sz w:val="18"/>
          <w:lang w:val="en-GB"/>
        </w:rPr>
        <w:instrText>SEQ 1_0 \* Arabic \c</w:instrText>
      </w:r>
      <w:r>
        <w:rPr>
          <w:rFonts w:ascii="Arial" w:hAnsi="Arial"/>
          <w:sz w:val="18"/>
          <w:lang w:val="en-GB"/>
        </w:rPr>
        <w:fldChar w:fldCharType="separate"/>
      </w:r>
      <w:r w:rsidR="003975DB">
        <w:rPr>
          <w:rFonts w:ascii="Arial" w:hAnsi="Arial"/>
          <w:noProof/>
          <w:sz w:val="18"/>
          <w:lang w:val="en-GB"/>
        </w:rPr>
        <w:t>2</w:t>
      </w:r>
      <w:r>
        <w:rPr>
          <w:rFonts w:ascii="Arial" w:hAnsi="Arial"/>
          <w:sz w:val="18"/>
          <w:lang w:val="en-GB"/>
        </w:rPr>
        <w:fldChar w:fldCharType="end"/>
      </w:r>
      <w:r w:rsidR="00E334D0">
        <w:rPr>
          <w:rFonts w:ascii="Arial" w:hAnsi="Arial"/>
          <w:sz w:val="18"/>
          <w:lang w:val="en-GB"/>
        </w:rPr>
        <w:t>.</w:t>
      </w:r>
      <w:r>
        <w:rPr>
          <w:rFonts w:ascii="Arial" w:hAnsi="Arial"/>
          <w:sz w:val="18"/>
          <w:lang w:val="en-GB"/>
        </w:rPr>
        <w:fldChar w:fldCharType="begin"/>
      </w:r>
      <w:r w:rsidR="00E334D0">
        <w:rPr>
          <w:rFonts w:ascii="Arial" w:hAnsi="Arial"/>
          <w:sz w:val="18"/>
          <w:lang w:val="en-GB"/>
        </w:rPr>
        <w:instrText>SEQ 1_1 \* Arabic \n</w:instrText>
      </w:r>
      <w:r>
        <w:rPr>
          <w:rFonts w:ascii="Arial" w:hAnsi="Arial"/>
          <w:sz w:val="18"/>
          <w:lang w:val="en-GB"/>
        </w:rPr>
        <w:fldChar w:fldCharType="separate"/>
      </w:r>
      <w:r w:rsidR="003975DB">
        <w:rPr>
          <w:rFonts w:ascii="Arial" w:hAnsi="Arial"/>
          <w:noProof/>
          <w:sz w:val="18"/>
          <w:lang w:val="en-GB"/>
        </w:rPr>
        <w:t>6</w:t>
      </w:r>
      <w:r>
        <w:rPr>
          <w:rFonts w:ascii="Arial" w:hAnsi="Arial"/>
          <w:sz w:val="18"/>
          <w:lang w:val="en-GB"/>
        </w:rPr>
        <w:fldChar w:fldCharType="end"/>
      </w:r>
      <w:r w:rsidR="00E334D0">
        <w:rPr>
          <w:rFonts w:ascii="Arial" w:hAnsi="Arial"/>
          <w:sz w:val="18"/>
          <w:lang w:val="en-GB"/>
        </w:rPr>
        <w:tab/>
        <w:t>The competitor shall climb the aircraft to 2500 ft and position it over the touchdown markers and heading in the direction of intended landing. At this point the competitor says "READY". The air judge initiates the forced landing by closing the throttle.</w:t>
      </w:r>
    </w:p>
    <w:p w:rsidR="00E334D0" w:rsidRDefault="00881EEA">
      <w:pPr>
        <w:tabs>
          <w:tab w:val="left" w:pos="0"/>
          <w:tab w:val="left" w:pos="176"/>
          <w:tab w:val="left" w:pos="705"/>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ind w:left="720" w:hanging="720"/>
        <w:rPr>
          <w:rFonts w:ascii="Arial" w:hAnsi="Arial"/>
          <w:sz w:val="18"/>
          <w:lang w:val="en-GB"/>
        </w:rPr>
      </w:pPr>
      <w:r>
        <w:rPr>
          <w:rFonts w:ascii="Arial" w:hAnsi="Arial"/>
          <w:sz w:val="18"/>
          <w:lang w:val="en-GB"/>
        </w:rPr>
        <w:fldChar w:fldCharType="begin"/>
      </w:r>
      <w:r w:rsidR="00E334D0">
        <w:rPr>
          <w:rFonts w:ascii="Arial" w:hAnsi="Arial"/>
          <w:sz w:val="18"/>
          <w:lang w:val="en-GB"/>
        </w:rPr>
        <w:instrText>SEQ 1_0 \* Arabic \c</w:instrText>
      </w:r>
      <w:r>
        <w:rPr>
          <w:rFonts w:ascii="Arial" w:hAnsi="Arial"/>
          <w:sz w:val="18"/>
          <w:lang w:val="en-GB"/>
        </w:rPr>
        <w:fldChar w:fldCharType="separate"/>
      </w:r>
      <w:r w:rsidR="003975DB">
        <w:rPr>
          <w:rFonts w:ascii="Arial" w:hAnsi="Arial"/>
          <w:noProof/>
          <w:sz w:val="18"/>
          <w:lang w:val="en-GB"/>
        </w:rPr>
        <w:t>2</w:t>
      </w:r>
      <w:r>
        <w:rPr>
          <w:rFonts w:ascii="Arial" w:hAnsi="Arial"/>
          <w:sz w:val="18"/>
          <w:lang w:val="en-GB"/>
        </w:rPr>
        <w:fldChar w:fldCharType="end"/>
      </w:r>
      <w:r w:rsidR="00E334D0">
        <w:rPr>
          <w:rFonts w:ascii="Arial" w:hAnsi="Arial"/>
          <w:sz w:val="18"/>
          <w:lang w:val="en-GB"/>
        </w:rPr>
        <w:t>.</w:t>
      </w:r>
      <w:r>
        <w:rPr>
          <w:rFonts w:ascii="Arial" w:hAnsi="Arial"/>
          <w:sz w:val="18"/>
          <w:lang w:val="en-GB"/>
        </w:rPr>
        <w:fldChar w:fldCharType="begin"/>
      </w:r>
      <w:r w:rsidR="00E334D0">
        <w:rPr>
          <w:rFonts w:ascii="Arial" w:hAnsi="Arial"/>
          <w:sz w:val="18"/>
          <w:lang w:val="en-GB"/>
        </w:rPr>
        <w:instrText>SEQ 1_1 \* Arabic \n</w:instrText>
      </w:r>
      <w:r>
        <w:rPr>
          <w:rFonts w:ascii="Arial" w:hAnsi="Arial"/>
          <w:sz w:val="18"/>
          <w:lang w:val="en-GB"/>
        </w:rPr>
        <w:fldChar w:fldCharType="separate"/>
      </w:r>
      <w:r w:rsidR="003975DB">
        <w:rPr>
          <w:rFonts w:ascii="Arial" w:hAnsi="Arial"/>
          <w:noProof/>
          <w:sz w:val="18"/>
          <w:lang w:val="en-GB"/>
        </w:rPr>
        <w:t>7</w:t>
      </w:r>
      <w:r>
        <w:rPr>
          <w:rFonts w:ascii="Arial" w:hAnsi="Arial"/>
          <w:sz w:val="18"/>
          <w:lang w:val="en-GB"/>
        </w:rPr>
        <w:fldChar w:fldCharType="end"/>
      </w:r>
      <w:r w:rsidR="00E334D0">
        <w:rPr>
          <w:rFonts w:ascii="Arial" w:hAnsi="Arial"/>
          <w:sz w:val="18"/>
          <w:lang w:val="en-GB"/>
        </w:rPr>
        <w:tab/>
        <w:t>The air judge shall make all actual radio transmissions.</w:t>
      </w:r>
    </w:p>
    <w:p w:rsidR="00E334D0" w:rsidRDefault="00881EEA">
      <w:pPr>
        <w:tabs>
          <w:tab w:val="left" w:pos="0"/>
          <w:tab w:val="left" w:pos="176"/>
          <w:tab w:val="left" w:pos="705"/>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ind w:left="720" w:hanging="720"/>
        <w:rPr>
          <w:rFonts w:ascii="Arial" w:hAnsi="Arial"/>
          <w:b/>
          <w:sz w:val="18"/>
          <w:lang w:val="en-GB"/>
        </w:rPr>
      </w:pPr>
      <w:r>
        <w:rPr>
          <w:rFonts w:ascii="Arial" w:hAnsi="Arial"/>
          <w:sz w:val="18"/>
          <w:lang w:val="en-GB"/>
        </w:rPr>
        <w:fldChar w:fldCharType="begin"/>
      </w:r>
      <w:r w:rsidR="00E334D0">
        <w:rPr>
          <w:rFonts w:ascii="Arial" w:hAnsi="Arial"/>
          <w:sz w:val="18"/>
          <w:lang w:val="en-GB"/>
        </w:rPr>
        <w:instrText>SEQ 1_0 \* Arabic \c</w:instrText>
      </w:r>
      <w:r>
        <w:rPr>
          <w:rFonts w:ascii="Arial" w:hAnsi="Arial"/>
          <w:sz w:val="18"/>
          <w:lang w:val="en-GB"/>
        </w:rPr>
        <w:fldChar w:fldCharType="separate"/>
      </w:r>
      <w:r w:rsidR="003975DB">
        <w:rPr>
          <w:rFonts w:ascii="Arial" w:hAnsi="Arial"/>
          <w:noProof/>
          <w:sz w:val="18"/>
          <w:lang w:val="en-GB"/>
        </w:rPr>
        <w:t>2</w:t>
      </w:r>
      <w:r>
        <w:rPr>
          <w:rFonts w:ascii="Arial" w:hAnsi="Arial"/>
          <w:sz w:val="18"/>
          <w:lang w:val="en-GB"/>
        </w:rPr>
        <w:fldChar w:fldCharType="end"/>
      </w:r>
      <w:r w:rsidR="00E334D0">
        <w:rPr>
          <w:rFonts w:ascii="Arial" w:hAnsi="Arial"/>
          <w:sz w:val="18"/>
          <w:lang w:val="en-GB"/>
        </w:rPr>
        <w:t>.</w:t>
      </w:r>
      <w:r>
        <w:rPr>
          <w:rFonts w:ascii="Arial" w:hAnsi="Arial"/>
          <w:sz w:val="18"/>
          <w:lang w:val="en-GB"/>
        </w:rPr>
        <w:fldChar w:fldCharType="begin"/>
      </w:r>
      <w:r w:rsidR="00E334D0">
        <w:rPr>
          <w:rFonts w:ascii="Arial" w:hAnsi="Arial"/>
          <w:sz w:val="18"/>
          <w:lang w:val="en-GB"/>
        </w:rPr>
        <w:instrText>SEQ 1_1 \* Arabic \n</w:instrText>
      </w:r>
      <w:r>
        <w:rPr>
          <w:rFonts w:ascii="Arial" w:hAnsi="Arial"/>
          <w:sz w:val="18"/>
          <w:lang w:val="en-GB"/>
        </w:rPr>
        <w:fldChar w:fldCharType="separate"/>
      </w:r>
      <w:r w:rsidR="003975DB">
        <w:rPr>
          <w:rFonts w:ascii="Arial" w:hAnsi="Arial"/>
          <w:noProof/>
          <w:sz w:val="18"/>
          <w:lang w:val="en-GB"/>
        </w:rPr>
        <w:t>8</w:t>
      </w:r>
      <w:r>
        <w:rPr>
          <w:rFonts w:ascii="Arial" w:hAnsi="Arial"/>
          <w:sz w:val="18"/>
          <w:lang w:val="en-GB"/>
        </w:rPr>
        <w:fldChar w:fldCharType="end"/>
      </w:r>
      <w:r w:rsidR="00E334D0">
        <w:rPr>
          <w:rFonts w:ascii="Arial" w:hAnsi="Arial"/>
          <w:sz w:val="18"/>
          <w:lang w:val="en-GB"/>
        </w:rPr>
        <w:tab/>
      </w:r>
      <w:r w:rsidR="00E334D0">
        <w:rPr>
          <w:rFonts w:ascii="Arial" w:hAnsi="Arial"/>
          <w:b/>
          <w:sz w:val="18"/>
          <w:lang w:val="en-GB"/>
        </w:rPr>
        <w:t>Scoring</w:t>
      </w:r>
    </w:p>
    <w:p w:rsidR="00E334D0" w:rsidRDefault="00E334D0">
      <w:pPr>
        <w:tabs>
          <w:tab w:val="left" w:pos="0"/>
          <w:tab w:val="left" w:pos="176"/>
          <w:tab w:val="left" w:pos="705"/>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ind w:left="720" w:hanging="720"/>
        <w:rPr>
          <w:rFonts w:ascii="Arial" w:hAnsi="Arial"/>
          <w:sz w:val="18"/>
          <w:lang w:val="en-GB"/>
        </w:rPr>
      </w:pPr>
      <w:r>
        <w:rPr>
          <w:rFonts w:ascii="Arial" w:hAnsi="Arial"/>
          <w:sz w:val="18"/>
          <w:lang w:val="en-GB"/>
        </w:rPr>
        <w:tab/>
      </w:r>
      <w:r>
        <w:rPr>
          <w:rFonts w:ascii="Arial" w:hAnsi="Arial"/>
          <w:sz w:val="18"/>
          <w:lang w:val="en-GB"/>
        </w:rPr>
        <w:tab/>
        <w:t>Judging starts and scores are allocated from the reduction of power and continues to the completion of the landing roll.</w:t>
      </w:r>
    </w:p>
    <w:p w:rsidR="00E334D0" w:rsidRDefault="00881EEA">
      <w:pPr>
        <w:tabs>
          <w:tab w:val="left" w:pos="0"/>
          <w:tab w:val="left" w:pos="176"/>
          <w:tab w:val="left" w:pos="705"/>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ind w:left="720" w:hanging="720"/>
        <w:rPr>
          <w:rFonts w:ascii="Arial" w:hAnsi="Arial"/>
          <w:sz w:val="18"/>
          <w:lang w:val="en-GB"/>
        </w:rPr>
      </w:pPr>
      <w:r>
        <w:rPr>
          <w:rFonts w:ascii="Arial" w:hAnsi="Arial"/>
          <w:sz w:val="18"/>
          <w:lang w:val="en-GB"/>
        </w:rPr>
        <w:fldChar w:fldCharType="begin"/>
      </w:r>
      <w:r w:rsidR="00E334D0">
        <w:rPr>
          <w:rFonts w:ascii="Arial" w:hAnsi="Arial"/>
          <w:sz w:val="18"/>
          <w:lang w:val="en-GB"/>
        </w:rPr>
        <w:instrText>SEQ 1_0 \* Arabic \c</w:instrText>
      </w:r>
      <w:r>
        <w:rPr>
          <w:rFonts w:ascii="Arial" w:hAnsi="Arial"/>
          <w:sz w:val="18"/>
          <w:lang w:val="en-GB"/>
        </w:rPr>
        <w:fldChar w:fldCharType="separate"/>
      </w:r>
      <w:r w:rsidR="003975DB">
        <w:rPr>
          <w:rFonts w:ascii="Arial" w:hAnsi="Arial"/>
          <w:noProof/>
          <w:sz w:val="18"/>
          <w:lang w:val="en-GB"/>
        </w:rPr>
        <w:t>2</w:t>
      </w:r>
      <w:r>
        <w:rPr>
          <w:rFonts w:ascii="Arial" w:hAnsi="Arial"/>
          <w:sz w:val="18"/>
          <w:lang w:val="en-GB"/>
        </w:rPr>
        <w:fldChar w:fldCharType="end"/>
      </w:r>
      <w:r w:rsidR="00E334D0">
        <w:rPr>
          <w:rFonts w:ascii="Arial" w:hAnsi="Arial"/>
          <w:sz w:val="18"/>
          <w:lang w:val="en-GB"/>
        </w:rPr>
        <w:t>.</w:t>
      </w:r>
      <w:r>
        <w:rPr>
          <w:rFonts w:ascii="Arial" w:hAnsi="Arial"/>
          <w:sz w:val="18"/>
          <w:lang w:val="en-GB"/>
        </w:rPr>
        <w:fldChar w:fldCharType="begin"/>
      </w:r>
      <w:r w:rsidR="00E334D0">
        <w:rPr>
          <w:rFonts w:ascii="Arial" w:hAnsi="Arial"/>
          <w:sz w:val="18"/>
          <w:lang w:val="en-GB"/>
        </w:rPr>
        <w:instrText>SEQ 1_1 \* Arabic \n</w:instrText>
      </w:r>
      <w:r>
        <w:rPr>
          <w:rFonts w:ascii="Arial" w:hAnsi="Arial"/>
          <w:sz w:val="18"/>
          <w:lang w:val="en-GB"/>
        </w:rPr>
        <w:fldChar w:fldCharType="separate"/>
      </w:r>
      <w:r w:rsidR="003975DB">
        <w:rPr>
          <w:rFonts w:ascii="Arial" w:hAnsi="Arial"/>
          <w:noProof/>
          <w:sz w:val="18"/>
          <w:lang w:val="en-GB"/>
        </w:rPr>
        <w:t>9</w:t>
      </w:r>
      <w:r>
        <w:rPr>
          <w:rFonts w:ascii="Arial" w:hAnsi="Arial"/>
          <w:sz w:val="18"/>
          <w:lang w:val="en-GB"/>
        </w:rPr>
        <w:fldChar w:fldCharType="end"/>
      </w:r>
      <w:r w:rsidR="00E334D0">
        <w:rPr>
          <w:rFonts w:ascii="Arial" w:hAnsi="Arial"/>
          <w:sz w:val="18"/>
          <w:lang w:val="en-GB"/>
        </w:rPr>
        <w:tab/>
        <w:t>A maximum of 100 points may be scored for each attempt.</w:t>
      </w:r>
    </w:p>
    <w:p w:rsidR="00E334D0" w:rsidRDefault="00881EEA">
      <w:pPr>
        <w:tabs>
          <w:tab w:val="left" w:pos="0"/>
          <w:tab w:val="left" w:pos="176"/>
          <w:tab w:val="left" w:pos="705"/>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ind w:left="720" w:hanging="720"/>
        <w:rPr>
          <w:rFonts w:ascii="Arial" w:hAnsi="Arial"/>
          <w:sz w:val="18"/>
          <w:lang w:val="en-GB"/>
        </w:rPr>
      </w:pPr>
      <w:r>
        <w:rPr>
          <w:rFonts w:ascii="Arial" w:hAnsi="Arial"/>
          <w:sz w:val="18"/>
          <w:lang w:val="en-GB"/>
        </w:rPr>
        <w:fldChar w:fldCharType="begin"/>
      </w:r>
      <w:r w:rsidR="00E334D0">
        <w:rPr>
          <w:rFonts w:ascii="Arial" w:hAnsi="Arial"/>
          <w:sz w:val="18"/>
          <w:lang w:val="en-GB"/>
        </w:rPr>
        <w:instrText>SEQ 1_0 \* Arabic \c</w:instrText>
      </w:r>
      <w:r>
        <w:rPr>
          <w:rFonts w:ascii="Arial" w:hAnsi="Arial"/>
          <w:sz w:val="18"/>
          <w:lang w:val="en-GB"/>
        </w:rPr>
        <w:fldChar w:fldCharType="separate"/>
      </w:r>
      <w:r w:rsidR="003975DB">
        <w:rPr>
          <w:rFonts w:ascii="Arial" w:hAnsi="Arial"/>
          <w:noProof/>
          <w:sz w:val="18"/>
          <w:lang w:val="en-GB"/>
        </w:rPr>
        <w:t>2</w:t>
      </w:r>
      <w:r>
        <w:rPr>
          <w:rFonts w:ascii="Arial" w:hAnsi="Arial"/>
          <w:sz w:val="18"/>
          <w:lang w:val="en-GB"/>
        </w:rPr>
        <w:fldChar w:fldCharType="end"/>
      </w:r>
      <w:r w:rsidR="00E334D0">
        <w:rPr>
          <w:rFonts w:ascii="Arial" w:hAnsi="Arial"/>
          <w:sz w:val="18"/>
          <w:lang w:val="en-GB"/>
        </w:rPr>
        <w:t>.</w:t>
      </w:r>
      <w:r>
        <w:rPr>
          <w:rFonts w:ascii="Arial" w:hAnsi="Arial"/>
          <w:sz w:val="18"/>
          <w:lang w:val="en-GB"/>
        </w:rPr>
        <w:fldChar w:fldCharType="begin"/>
      </w:r>
      <w:r w:rsidR="00E334D0">
        <w:rPr>
          <w:rFonts w:ascii="Arial" w:hAnsi="Arial"/>
          <w:sz w:val="18"/>
          <w:lang w:val="en-GB"/>
        </w:rPr>
        <w:instrText>SEQ 1_1 \* Arabic \n</w:instrText>
      </w:r>
      <w:r>
        <w:rPr>
          <w:rFonts w:ascii="Arial" w:hAnsi="Arial"/>
          <w:sz w:val="18"/>
          <w:lang w:val="en-GB"/>
        </w:rPr>
        <w:fldChar w:fldCharType="separate"/>
      </w:r>
      <w:r w:rsidR="003975DB">
        <w:rPr>
          <w:rFonts w:ascii="Arial" w:hAnsi="Arial"/>
          <w:noProof/>
          <w:sz w:val="18"/>
          <w:lang w:val="en-GB"/>
        </w:rPr>
        <w:t>10</w:t>
      </w:r>
      <w:r>
        <w:rPr>
          <w:rFonts w:ascii="Arial" w:hAnsi="Arial"/>
          <w:sz w:val="18"/>
          <w:lang w:val="en-GB"/>
        </w:rPr>
        <w:fldChar w:fldCharType="end"/>
      </w:r>
      <w:r w:rsidR="00E334D0">
        <w:rPr>
          <w:rFonts w:ascii="Arial" w:hAnsi="Arial"/>
          <w:sz w:val="18"/>
          <w:lang w:val="en-GB"/>
        </w:rPr>
        <w:tab/>
        <w:t>The point system is as follows:</w:t>
      </w:r>
    </w:p>
    <w:p w:rsidR="00E334D0" w:rsidRDefault="00E334D0">
      <w:pPr>
        <w:tabs>
          <w:tab w:val="left" w:pos="0"/>
          <w:tab w:val="left" w:pos="176"/>
          <w:tab w:val="left" w:pos="705"/>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ind w:left="720" w:hanging="720"/>
        <w:rPr>
          <w:rFonts w:ascii="Arial" w:hAnsi="Arial"/>
          <w:sz w:val="18"/>
          <w:lang w:val="en-GB"/>
        </w:rPr>
      </w:pPr>
      <w:r>
        <w:rPr>
          <w:rFonts w:ascii="Arial" w:hAnsi="Arial"/>
          <w:sz w:val="18"/>
          <w:lang w:val="en-GB"/>
        </w:rPr>
        <w:tab/>
      </w:r>
      <w:r>
        <w:rPr>
          <w:rFonts w:ascii="Arial" w:hAnsi="Arial"/>
          <w:sz w:val="18"/>
          <w:lang w:val="en-GB"/>
        </w:rPr>
        <w:tab/>
      </w:r>
      <w:r>
        <w:rPr>
          <w:rFonts w:ascii="Arial" w:hAnsi="Arial"/>
          <w:sz w:val="18"/>
          <w:lang w:val="en-GB"/>
        </w:rPr>
        <w:tab/>
        <w:t>Air Technique</w:t>
      </w:r>
      <w:r>
        <w:rPr>
          <w:rFonts w:ascii="Arial" w:hAnsi="Arial"/>
          <w:sz w:val="18"/>
          <w:lang w:val="en-GB"/>
        </w:rPr>
        <w:tab/>
        <w:t>50 points</w:t>
      </w:r>
    </w:p>
    <w:p w:rsidR="00E334D0" w:rsidRDefault="00E334D0">
      <w:pPr>
        <w:tabs>
          <w:tab w:val="left" w:pos="0"/>
          <w:tab w:val="left" w:pos="176"/>
          <w:tab w:val="left" w:pos="705"/>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ind w:left="720" w:hanging="720"/>
        <w:rPr>
          <w:rFonts w:ascii="Arial" w:hAnsi="Arial"/>
          <w:sz w:val="18"/>
          <w:lang w:val="en-GB"/>
        </w:rPr>
      </w:pPr>
      <w:r>
        <w:rPr>
          <w:rFonts w:ascii="Arial" w:hAnsi="Arial"/>
          <w:sz w:val="18"/>
          <w:lang w:val="en-GB"/>
        </w:rPr>
        <w:tab/>
      </w:r>
      <w:r>
        <w:rPr>
          <w:rFonts w:ascii="Arial" w:hAnsi="Arial"/>
          <w:sz w:val="18"/>
          <w:lang w:val="en-GB"/>
        </w:rPr>
        <w:tab/>
      </w:r>
      <w:r>
        <w:rPr>
          <w:rFonts w:ascii="Arial" w:hAnsi="Arial"/>
          <w:sz w:val="18"/>
          <w:lang w:val="en-GB"/>
        </w:rPr>
        <w:tab/>
        <w:t>Ground score</w:t>
      </w:r>
      <w:r>
        <w:rPr>
          <w:rFonts w:ascii="Arial" w:hAnsi="Arial"/>
          <w:sz w:val="18"/>
          <w:lang w:val="en-GB"/>
        </w:rPr>
        <w:tab/>
        <w:t>50 points</w:t>
      </w:r>
    </w:p>
    <w:p w:rsidR="00E334D0" w:rsidRDefault="00881EEA">
      <w:pPr>
        <w:tabs>
          <w:tab w:val="left" w:pos="0"/>
          <w:tab w:val="left" w:pos="176"/>
          <w:tab w:val="left" w:pos="705"/>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ind w:left="720" w:hanging="720"/>
        <w:rPr>
          <w:rFonts w:ascii="Arial" w:hAnsi="Arial"/>
          <w:sz w:val="18"/>
          <w:lang w:val="en-GB"/>
        </w:rPr>
      </w:pPr>
      <w:r>
        <w:rPr>
          <w:rFonts w:ascii="Arial" w:hAnsi="Arial"/>
          <w:sz w:val="18"/>
          <w:lang w:val="en-GB"/>
        </w:rPr>
        <w:fldChar w:fldCharType="begin"/>
      </w:r>
      <w:r w:rsidR="00E334D0">
        <w:rPr>
          <w:rFonts w:ascii="Arial" w:hAnsi="Arial"/>
          <w:sz w:val="18"/>
          <w:lang w:val="en-GB"/>
        </w:rPr>
        <w:instrText>SEQ 1_0 \* Arabic \c</w:instrText>
      </w:r>
      <w:r>
        <w:rPr>
          <w:rFonts w:ascii="Arial" w:hAnsi="Arial"/>
          <w:sz w:val="18"/>
          <w:lang w:val="en-GB"/>
        </w:rPr>
        <w:fldChar w:fldCharType="separate"/>
      </w:r>
      <w:r w:rsidR="003975DB">
        <w:rPr>
          <w:rFonts w:ascii="Arial" w:hAnsi="Arial"/>
          <w:noProof/>
          <w:sz w:val="18"/>
          <w:lang w:val="en-GB"/>
        </w:rPr>
        <w:t>2</w:t>
      </w:r>
      <w:r>
        <w:rPr>
          <w:rFonts w:ascii="Arial" w:hAnsi="Arial"/>
          <w:sz w:val="18"/>
          <w:lang w:val="en-GB"/>
        </w:rPr>
        <w:fldChar w:fldCharType="end"/>
      </w:r>
      <w:r w:rsidR="00E334D0">
        <w:rPr>
          <w:rFonts w:ascii="Arial" w:hAnsi="Arial"/>
          <w:sz w:val="18"/>
          <w:lang w:val="en-GB"/>
        </w:rPr>
        <w:t>.</w:t>
      </w:r>
      <w:r>
        <w:rPr>
          <w:rFonts w:ascii="Arial" w:hAnsi="Arial"/>
          <w:sz w:val="18"/>
          <w:lang w:val="en-GB"/>
        </w:rPr>
        <w:fldChar w:fldCharType="begin"/>
      </w:r>
      <w:r w:rsidR="00E334D0">
        <w:rPr>
          <w:rFonts w:ascii="Arial" w:hAnsi="Arial"/>
          <w:sz w:val="18"/>
          <w:lang w:val="en-GB"/>
        </w:rPr>
        <w:instrText>SEQ 1_1 \* Arabic \n</w:instrText>
      </w:r>
      <w:r>
        <w:rPr>
          <w:rFonts w:ascii="Arial" w:hAnsi="Arial"/>
          <w:sz w:val="18"/>
          <w:lang w:val="en-GB"/>
        </w:rPr>
        <w:fldChar w:fldCharType="separate"/>
      </w:r>
      <w:r w:rsidR="003975DB">
        <w:rPr>
          <w:rFonts w:ascii="Arial" w:hAnsi="Arial"/>
          <w:noProof/>
          <w:sz w:val="18"/>
          <w:lang w:val="en-GB"/>
        </w:rPr>
        <w:t>11</w:t>
      </w:r>
      <w:r>
        <w:rPr>
          <w:rFonts w:ascii="Arial" w:hAnsi="Arial"/>
          <w:sz w:val="18"/>
          <w:lang w:val="en-GB"/>
        </w:rPr>
        <w:fldChar w:fldCharType="end"/>
      </w:r>
      <w:r w:rsidR="00E334D0">
        <w:rPr>
          <w:rFonts w:ascii="Arial" w:hAnsi="Arial"/>
          <w:sz w:val="18"/>
          <w:lang w:val="en-GB"/>
        </w:rPr>
        <w:tab/>
        <w:t>A competitor's final score will be the average of the three attempts.</w:t>
      </w:r>
    </w:p>
    <w:p w:rsidR="00E334D0" w:rsidRDefault="00E334D0">
      <w:pPr>
        <w:tabs>
          <w:tab w:val="left" w:pos="0"/>
          <w:tab w:val="left" w:pos="176"/>
          <w:tab w:val="left" w:pos="705"/>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ind w:left="720" w:hanging="720"/>
        <w:rPr>
          <w:rFonts w:ascii="Arial" w:hAnsi="Arial"/>
          <w:b/>
          <w:sz w:val="18"/>
          <w:lang w:val="en-GB"/>
        </w:rPr>
      </w:pPr>
      <w:r>
        <w:rPr>
          <w:rFonts w:ascii="Arial" w:hAnsi="Arial"/>
          <w:b/>
          <w:sz w:val="18"/>
          <w:lang w:val="en-GB"/>
        </w:rPr>
        <w:t>Air Technique</w:t>
      </w:r>
    </w:p>
    <w:p w:rsidR="00E334D0" w:rsidRDefault="00881EEA">
      <w:pPr>
        <w:tabs>
          <w:tab w:val="left" w:pos="0"/>
          <w:tab w:val="left" w:pos="176"/>
          <w:tab w:val="left" w:pos="705"/>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ind w:left="720" w:hanging="720"/>
        <w:rPr>
          <w:rFonts w:ascii="Arial" w:hAnsi="Arial"/>
          <w:sz w:val="18"/>
          <w:lang w:val="en-GB"/>
        </w:rPr>
      </w:pPr>
      <w:r>
        <w:rPr>
          <w:rFonts w:ascii="Arial" w:hAnsi="Arial"/>
          <w:sz w:val="18"/>
          <w:lang w:val="en-GB"/>
        </w:rPr>
        <w:fldChar w:fldCharType="begin"/>
      </w:r>
      <w:r w:rsidR="00E334D0">
        <w:rPr>
          <w:rFonts w:ascii="Arial" w:hAnsi="Arial"/>
          <w:sz w:val="18"/>
          <w:lang w:val="en-GB"/>
        </w:rPr>
        <w:instrText>SEQ 1_0 \* Arabic \c</w:instrText>
      </w:r>
      <w:r>
        <w:rPr>
          <w:rFonts w:ascii="Arial" w:hAnsi="Arial"/>
          <w:sz w:val="18"/>
          <w:lang w:val="en-GB"/>
        </w:rPr>
        <w:fldChar w:fldCharType="separate"/>
      </w:r>
      <w:r w:rsidR="003975DB">
        <w:rPr>
          <w:rFonts w:ascii="Arial" w:hAnsi="Arial"/>
          <w:noProof/>
          <w:sz w:val="18"/>
          <w:lang w:val="en-GB"/>
        </w:rPr>
        <w:t>2</w:t>
      </w:r>
      <w:r>
        <w:rPr>
          <w:rFonts w:ascii="Arial" w:hAnsi="Arial"/>
          <w:sz w:val="18"/>
          <w:lang w:val="en-GB"/>
        </w:rPr>
        <w:fldChar w:fldCharType="end"/>
      </w:r>
      <w:r w:rsidR="00E334D0">
        <w:rPr>
          <w:rFonts w:ascii="Arial" w:hAnsi="Arial"/>
          <w:sz w:val="18"/>
          <w:lang w:val="en-GB"/>
        </w:rPr>
        <w:t>.</w:t>
      </w:r>
      <w:r>
        <w:rPr>
          <w:rFonts w:ascii="Arial" w:hAnsi="Arial"/>
          <w:sz w:val="18"/>
          <w:lang w:val="en-GB"/>
        </w:rPr>
        <w:fldChar w:fldCharType="begin"/>
      </w:r>
      <w:r w:rsidR="00E334D0">
        <w:rPr>
          <w:rFonts w:ascii="Arial" w:hAnsi="Arial"/>
          <w:sz w:val="18"/>
          <w:lang w:val="en-GB"/>
        </w:rPr>
        <w:instrText>SEQ 1_1 \* Arabic \n</w:instrText>
      </w:r>
      <w:r>
        <w:rPr>
          <w:rFonts w:ascii="Arial" w:hAnsi="Arial"/>
          <w:sz w:val="18"/>
          <w:lang w:val="en-GB"/>
        </w:rPr>
        <w:fldChar w:fldCharType="separate"/>
      </w:r>
      <w:r w:rsidR="003975DB">
        <w:rPr>
          <w:rFonts w:ascii="Arial" w:hAnsi="Arial"/>
          <w:noProof/>
          <w:sz w:val="18"/>
          <w:lang w:val="en-GB"/>
        </w:rPr>
        <w:t>12</w:t>
      </w:r>
      <w:r>
        <w:rPr>
          <w:rFonts w:ascii="Arial" w:hAnsi="Arial"/>
          <w:sz w:val="18"/>
          <w:lang w:val="en-GB"/>
        </w:rPr>
        <w:fldChar w:fldCharType="end"/>
      </w:r>
      <w:r w:rsidR="00E334D0">
        <w:rPr>
          <w:rFonts w:ascii="Arial" w:hAnsi="Arial"/>
          <w:sz w:val="18"/>
          <w:lang w:val="en-GB"/>
        </w:rPr>
        <w:tab/>
        <w:t>The forced landing score sheet in Appendix 2.3 gives details of items and point scores applicable. An explanation is set out in Appendix 2.1.</w:t>
      </w:r>
    </w:p>
    <w:p w:rsidR="00E334D0" w:rsidRDefault="00881EEA">
      <w:pPr>
        <w:tabs>
          <w:tab w:val="left" w:pos="0"/>
          <w:tab w:val="left" w:pos="176"/>
          <w:tab w:val="left" w:pos="705"/>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ind w:left="720" w:hanging="720"/>
        <w:rPr>
          <w:rFonts w:ascii="Arial" w:hAnsi="Arial"/>
          <w:sz w:val="18"/>
          <w:lang w:val="en-GB"/>
        </w:rPr>
      </w:pPr>
      <w:r>
        <w:rPr>
          <w:rFonts w:ascii="Arial" w:hAnsi="Arial"/>
          <w:sz w:val="18"/>
          <w:lang w:val="en-GB"/>
        </w:rPr>
        <w:fldChar w:fldCharType="begin"/>
      </w:r>
      <w:r w:rsidR="00E334D0">
        <w:rPr>
          <w:rFonts w:ascii="Arial" w:hAnsi="Arial"/>
          <w:sz w:val="18"/>
          <w:lang w:val="en-GB"/>
        </w:rPr>
        <w:instrText>SEQ 1_0 \* Arabic \c</w:instrText>
      </w:r>
      <w:r>
        <w:rPr>
          <w:rFonts w:ascii="Arial" w:hAnsi="Arial"/>
          <w:sz w:val="18"/>
          <w:lang w:val="en-GB"/>
        </w:rPr>
        <w:fldChar w:fldCharType="separate"/>
      </w:r>
      <w:r w:rsidR="003975DB">
        <w:rPr>
          <w:rFonts w:ascii="Arial" w:hAnsi="Arial"/>
          <w:noProof/>
          <w:sz w:val="18"/>
          <w:lang w:val="en-GB"/>
        </w:rPr>
        <w:t>2</w:t>
      </w:r>
      <w:r>
        <w:rPr>
          <w:rFonts w:ascii="Arial" w:hAnsi="Arial"/>
          <w:sz w:val="18"/>
          <w:lang w:val="en-GB"/>
        </w:rPr>
        <w:fldChar w:fldCharType="end"/>
      </w:r>
      <w:r w:rsidR="00E334D0">
        <w:rPr>
          <w:rFonts w:ascii="Arial" w:hAnsi="Arial"/>
          <w:sz w:val="18"/>
          <w:lang w:val="en-GB"/>
        </w:rPr>
        <w:t>.</w:t>
      </w:r>
      <w:r>
        <w:rPr>
          <w:rFonts w:ascii="Arial" w:hAnsi="Arial"/>
          <w:sz w:val="18"/>
          <w:lang w:val="en-GB"/>
        </w:rPr>
        <w:fldChar w:fldCharType="begin"/>
      </w:r>
      <w:r w:rsidR="00E334D0">
        <w:rPr>
          <w:rFonts w:ascii="Arial" w:hAnsi="Arial"/>
          <w:sz w:val="18"/>
          <w:lang w:val="en-GB"/>
        </w:rPr>
        <w:instrText>SEQ 1_1 \* Arabic \n</w:instrText>
      </w:r>
      <w:r>
        <w:rPr>
          <w:rFonts w:ascii="Arial" w:hAnsi="Arial"/>
          <w:sz w:val="18"/>
          <w:lang w:val="en-GB"/>
        </w:rPr>
        <w:fldChar w:fldCharType="separate"/>
      </w:r>
      <w:r w:rsidR="003975DB">
        <w:rPr>
          <w:rFonts w:ascii="Arial" w:hAnsi="Arial"/>
          <w:noProof/>
          <w:sz w:val="18"/>
          <w:lang w:val="en-GB"/>
        </w:rPr>
        <w:t>13</w:t>
      </w:r>
      <w:r>
        <w:rPr>
          <w:rFonts w:ascii="Arial" w:hAnsi="Arial"/>
          <w:sz w:val="18"/>
          <w:lang w:val="en-GB"/>
        </w:rPr>
        <w:fldChar w:fldCharType="end"/>
      </w:r>
      <w:r w:rsidR="00E334D0">
        <w:rPr>
          <w:rFonts w:ascii="Arial" w:hAnsi="Arial"/>
          <w:sz w:val="18"/>
          <w:lang w:val="en-GB"/>
        </w:rPr>
        <w:tab/>
        <w:t>Each competitor will be required to nominate the following speeds on the air judge score sheet: glide speed without flap, with partial flap, with full flap and the minimum approach speed. In the case of an aircraft without flap, a sideslip speed must be nominated. Such speeds shall not be less than those stated in the aircraft Flight Manual or the Manufacturer's data manual, which must be available for inspection by the Air Judge.</w:t>
      </w:r>
    </w:p>
    <w:p w:rsidR="00B036D2" w:rsidRDefault="00B036D2">
      <w:pPr>
        <w:widowControl/>
        <w:rPr>
          <w:rFonts w:ascii="Arial" w:hAnsi="Arial"/>
          <w:b/>
          <w:sz w:val="18"/>
          <w:lang w:val="en-GB"/>
        </w:rPr>
      </w:pPr>
      <w:r>
        <w:rPr>
          <w:rFonts w:ascii="Arial" w:hAnsi="Arial"/>
          <w:b/>
          <w:sz w:val="18"/>
          <w:lang w:val="en-GB"/>
        </w:rPr>
        <w:br w:type="page"/>
      </w:r>
    </w:p>
    <w:p w:rsidR="00E334D0" w:rsidRDefault="00E334D0">
      <w:pPr>
        <w:tabs>
          <w:tab w:val="left" w:pos="0"/>
          <w:tab w:val="left" w:pos="176"/>
          <w:tab w:val="left" w:pos="705"/>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ind w:left="720" w:hanging="720"/>
        <w:rPr>
          <w:rFonts w:ascii="Arial" w:hAnsi="Arial"/>
          <w:b/>
          <w:sz w:val="18"/>
          <w:lang w:val="en-GB"/>
        </w:rPr>
      </w:pPr>
      <w:r>
        <w:rPr>
          <w:rFonts w:ascii="Arial" w:hAnsi="Arial"/>
          <w:b/>
          <w:sz w:val="18"/>
          <w:lang w:val="en-GB"/>
        </w:rPr>
        <w:lastRenderedPageBreak/>
        <w:t>Ground Judging</w:t>
      </w:r>
    </w:p>
    <w:p w:rsidR="00E334D0" w:rsidRDefault="00881EEA">
      <w:pPr>
        <w:tabs>
          <w:tab w:val="left" w:pos="0"/>
          <w:tab w:val="left" w:pos="176"/>
          <w:tab w:val="left" w:pos="705"/>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ind w:left="720" w:hanging="720"/>
        <w:rPr>
          <w:rFonts w:ascii="Arial" w:hAnsi="Arial"/>
          <w:sz w:val="18"/>
          <w:lang w:val="en-GB"/>
        </w:rPr>
      </w:pPr>
      <w:r>
        <w:rPr>
          <w:rFonts w:ascii="Arial" w:hAnsi="Arial"/>
          <w:sz w:val="18"/>
          <w:lang w:val="en-GB"/>
        </w:rPr>
        <w:fldChar w:fldCharType="begin"/>
      </w:r>
      <w:r w:rsidR="00E334D0">
        <w:rPr>
          <w:rFonts w:ascii="Arial" w:hAnsi="Arial"/>
          <w:sz w:val="18"/>
          <w:lang w:val="en-GB"/>
        </w:rPr>
        <w:instrText>SEQ 1_0 \* Arabic \c</w:instrText>
      </w:r>
      <w:r>
        <w:rPr>
          <w:rFonts w:ascii="Arial" w:hAnsi="Arial"/>
          <w:sz w:val="18"/>
          <w:lang w:val="en-GB"/>
        </w:rPr>
        <w:fldChar w:fldCharType="separate"/>
      </w:r>
      <w:r w:rsidR="003975DB">
        <w:rPr>
          <w:rFonts w:ascii="Arial" w:hAnsi="Arial"/>
          <w:noProof/>
          <w:sz w:val="18"/>
          <w:lang w:val="en-GB"/>
        </w:rPr>
        <w:t>2</w:t>
      </w:r>
      <w:r>
        <w:rPr>
          <w:rFonts w:ascii="Arial" w:hAnsi="Arial"/>
          <w:sz w:val="18"/>
          <w:lang w:val="en-GB"/>
        </w:rPr>
        <w:fldChar w:fldCharType="end"/>
      </w:r>
      <w:r w:rsidR="00E334D0">
        <w:rPr>
          <w:rFonts w:ascii="Arial" w:hAnsi="Arial"/>
          <w:sz w:val="18"/>
          <w:lang w:val="en-GB"/>
        </w:rPr>
        <w:t>.</w:t>
      </w:r>
      <w:r>
        <w:rPr>
          <w:rFonts w:ascii="Arial" w:hAnsi="Arial"/>
          <w:sz w:val="18"/>
          <w:lang w:val="en-GB"/>
        </w:rPr>
        <w:fldChar w:fldCharType="begin"/>
      </w:r>
      <w:r w:rsidR="00E334D0">
        <w:rPr>
          <w:rFonts w:ascii="Arial" w:hAnsi="Arial"/>
          <w:sz w:val="18"/>
          <w:lang w:val="en-GB"/>
        </w:rPr>
        <w:instrText>SEQ 1_1 \* Arabic \n</w:instrText>
      </w:r>
      <w:r>
        <w:rPr>
          <w:rFonts w:ascii="Arial" w:hAnsi="Arial"/>
          <w:sz w:val="18"/>
          <w:lang w:val="en-GB"/>
        </w:rPr>
        <w:fldChar w:fldCharType="separate"/>
      </w:r>
      <w:r w:rsidR="003975DB">
        <w:rPr>
          <w:rFonts w:ascii="Arial" w:hAnsi="Arial"/>
          <w:noProof/>
          <w:sz w:val="18"/>
          <w:lang w:val="en-GB"/>
        </w:rPr>
        <w:t>14</w:t>
      </w:r>
      <w:r>
        <w:rPr>
          <w:rFonts w:ascii="Arial" w:hAnsi="Arial"/>
          <w:sz w:val="18"/>
          <w:lang w:val="en-GB"/>
        </w:rPr>
        <w:fldChar w:fldCharType="end"/>
      </w:r>
      <w:r w:rsidR="00E334D0">
        <w:rPr>
          <w:rFonts w:ascii="Arial" w:hAnsi="Arial"/>
          <w:sz w:val="18"/>
          <w:lang w:val="en-GB"/>
        </w:rPr>
        <w:tab/>
        <w:t>The responsibility for ground judging and allocation of ground scores rests in the hands of the Chief Ground Judge and two assistant ground judges. The three ground judges will be assisted by a number of line judges.</w:t>
      </w:r>
    </w:p>
    <w:p w:rsidR="00E334D0" w:rsidRDefault="00881EEA">
      <w:pPr>
        <w:tabs>
          <w:tab w:val="left" w:pos="0"/>
          <w:tab w:val="left" w:pos="176"/>
          <w:tab w:val="left" w:pos="705"/>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ind w:left="720" w:hanging="720"/>
        <w:rPr>
          <w:rFonts w:ascii="Arial" w:hAnsi="Arial"/>
          <w:sz w:val="18"/>
          <w:lang w:val="en-GB"/>
        </w:rPr>
      </w:pPr>
      <w:r>
        <w:rPr>
          <w:rFonts w:ascii="Arial" w:hAnsi="Arial"/>
          <w:sz w:val="18"/>
          <w:lang w:val="en-GB"/>
        </w:rPr>
        <w:fldChar w:fldCharType="begin"/>
      </w:r>
      <w:r w:rsidR="00E334D0">
        <w:rPr>
          <w:rFonts w:ascii="Arial" w:hAnsi="Arial"/>
          <w:sz w:val="18"/>
          <w:lang w:val="en-GB"/>
        </w:rPr>
        <w:instrText>SEQ 1_0 \* Arabic \c</w:instrText>
      </w:r>
      <w:r>
        <w:rPr>
          <w:rFonts w:ascii="Arial" w:hAnsi="Arial"/>
          <w:sz w:val="18"/>
          <w:lang w:val="en-GB"/>
        </w:rPr>
        <w:fldChar w:fldCharType="separate"/>
      </w:r>
      <w:r w:rsidR="003975DB">
        <w:rPr>
          <w:rFonts w:ascii="Arial" w:hAnsi="Arial"/>
          <w:noProof/>
          <w:sz w:val="18"/>
          <w:lang w:val="en-GB"/>
        </w:rPr>
        <w:t>2</w:t>
      </w:r>
      <w:r>
        <w:rPr>
          <w:rFonts w:ascii="Arial" w:hAnsi="Arial"/>
          <w:sz w:val="18"/>
          <w:lang w:val="en-GB"/>
        </w:rPr>
        <w:fldChar w:fldCharType="end"/>
      </w:r>
      <w:r w:rsidR="00E334D0">
        <w:rPr>
          <w:rFonts w:ascii="Arial" w:hAnsi="Arial"/>
          <w:sz w:val="18"/>
          <w:lang w:val="en-GB"/>
        </w:rPr>
        <w:t>.</w:t>
      </w:r>
      <w:r>
        <w:rPr>
          <w:rFonts w:ascii="Arial" w:hAnsi="Arial"/>
          <w:sz w:val="18"/>
          <w:lang w:val="en-GB"/>
        </w:rPr>
        <w:fldChar w:fldCharType="begin"/>
      </w:r>
      <w:r w:rsidR="00E334D0">
        <w:rPr>
          <w:rFonts w:ascii="Arial" w:hAnsi="Arial"/>
          <w:sz w:val="18"/>
          <w:lang w:val="en-GB"/>
        </w:rPr>
        <w:instrText>SEQ 1_1 \* Arabic \n</w:instrText>
      </w:r>
      <w:r>
        <w:rPr>
          <w:rFonts w:ascii="Arial" w:hAnsi="Arial"/>
          <w:sz w:val="18"/>
          <w:lang w:val="en-GB"/>
        </w:rPr>
        <w:fldChar w:fldCharType="separate"/>
      </w:r>
      <w:r w:rsidR="003975DB">
        <w:rPr>
          <w:rFonts w:ascii="Arial" w:hAnsi="Arial"/>
          <w:noProof/>
          <w:sz w:val="18"/>
          <w:lang w:val="en-GB"/>
        </w:rPr>
        <w:t>15</w:t>
      </w:r>
      <w:r>
        <w:rPr>
          <w:rFonts w:ascii="Arial" w:hAnsi="Arial"/>
          <w:sz w:val="18"/>
          <w:lang w:val="en-GB"/>
        </w:rPr>
        <w:fldChar w:fldCharType="end"/>
      </w:r>
      <w:r w:rsidR="00E334D0">
        <w:rPr>
          <w:rFonts w:ascii="Arial" w:hAnsi="Arial"/>
          <w:sz w:val="18"/>
          <w:lang w:val="en-GB"/>
        </w:rPr>
        <w:tab/>
        <w:t>The aircraft must clear a 1.2 metre fence prior to landing.</w:t>
      </w:r>
    </w:p>
    <w:p w:rsidR="00E334D0" w:rsidRDefault="00881EEA">
      <w:pPr>
        <w:tabs>
          <w:tab w:val="left" w:pos="0"/>
          <w:tab w:val="left" w:pos="176"/>
          <w:tab w:val="left" w:pos="705"/>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ind w:left="720" w:hanging="720"/>
        <w:rPr>
          <w:rFonts w:ascii="Arial" w:hAnsi="Arial"/>
          <w:sz w:val="18"/>
          <w:lang w:val="en-GB"/>
        </w:rPr>
      </w:pPr>
      <w:r>
        <w:rPr>
          <w:rFonts w:ascii="Arial" w:hAnsi="Arial"/>
          <w:sz w:val="18"/>
          <w:lang w:val="en-GB"/>
        </w:rPr>
        <w:fldChar w:fldCharType="begin"/>
      </w:r>
      <w:r w:rsidR="00E334D0">
        <w:rPr>
          <w:rFonts w:ascii="Arial" w:hAnsi="Arial"/>
          <w:sz w:val="18"/>
          <w:lang w:val="en-GB"/>
        </w:rPr>
        <w:instrText>SEQ 1_0 \* Arabic \c</w:instrText>
      </w:r>
      <w:r>
        <w:rPr>
          <w:rFonts w:ascii="Arial" w:hAnsi="Arial"/>
          <w:sz w:val="18"/>
          <w:lang w:val="en-GB"/>
        </w:rPr>
        <w:fldChar w:fldCharType="separate"/>
      </w:r>
      <w:r w:rsidR="003975DB">
        <w:rPr>
          <w:rFonts w:ascii="Arial" w:hAnsi="Arial"/>
          <w:noProof/>
          <w:sz w:val="18"/>
          <w:lang w:val="en-GB"/>
        </w:rPr>
        <w:t>2</w:t>
      </w:r>
      <w:r>
        <w:rPr>
          <w:rFonts w:ascii="Arial" w:hAnsi="Arial"/>
          <w:sz w:val="18"/>
          <w:lang w:val="en-GB"/>
        </w:rPr>
        <w:fldChar w:fldCharType="end"/>
      </w:r>
      <w:r w:rsidR="00E334D0">
        <w:rPr>
          <w:rFonts w:ascii="Arial" w:hAnsi="Arial"/>
          <w:sz w:val="18"/>
          <w:lang w:val="en-GB"/>
        </w:rPr>
        <w:t>.</w:t>
      </w:r>
      <w:r>
        <w:rPr>
          <w:rFonts w:ascii="Arial" w:hAnsi="Arial"/>
          <w:sz w:val="18"/>
          <w:lang w:val="en-GB"/>
        </w:rPr>
        <w:fldChar w:fldCharType="begin"/>
      </w:r>
      <w:r w:rsidR="00E334D0">
        <w:rPr>
          <w:rFonts w:ascii="Arial" w:hAnsi="Arial"/>
          <w:sz w:val="18"/>
          <w:lang w:val="en-GB"/>
        </w:rPr>
        <w:instrText>SEQ 1_1 \* Arabic \n</w:instrText>
      </w:r>
      <w:r>
        <w:rPr>
          <w:rFonts w:ascii="Arial" w:hAnsi="Arial"/>
          <w:sz w:val="18"/>
          <w:lang w:val="en-GB"/>
        </w:rPr>
        <w:fldChar w:fldCharType="separate"/>
      </w:r>
      <w:r w:rsidR="003975DB">
        <w:rPr>
          <w:rFonts w:ascii="Arial" w:hAnsi="Arial"/>
          <w:noProof/>
          <w:sz w:val="18"/>
          <w:lang w:val="en-GB"/>
        </w:rPr>
        <w:t>16</w:t>
      </w:r>
      <w:r>
        <w:rPr>
          <w:rFonts w:ascii="Arial" w:hAnsi="Arial"/>
          <w:sz w:val="18"/>
          <w:lang w:val="en-GB"/>
        </w:rPr>
        <w:fldChar w:fldCharType="end"/>
      </w:r>
      <w:r w:rsidR="00E334D0">
        <w:rPr>
          <w:rFonts w:ascii="Arial" w:hAnsi="Arial"/>
          <w:sz w:val="18"/>
          <w:lang w:val="en-GB"/>
        </w:rPr>
        <w:tab/>
        <w:t>The landing path will be divided into ten sections, each carrying points as set out in the diagram in Appendix 2.2.</w:t>
      </w:r>
    </w:p>
    <w:p w:rsidR="00E334D0" w:rsidRDefault="00881EEA">
      <w:pPr>
        <w:tabs>
          <w:tab w:val="left" w:pos="0"/>
          <w:tab w:val="left" w:pos="176"/>
          <w:tab w:val="left" w:pos="705"/>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ind w:left="720" w:hanging="720"/>
        <w:rPr>
          <w:rFonts w:ascii="Arial" w:hAnsi="Arial"/>
          <w:sz w:val="18"/>
          <w:lang w:val="en-GB"/>
        </w:rPr>
      </w:pPr>
      <w:r>
        <w:rPr>
          <w:rFonts w:ascii="Arial" w:hAnsi="Arial"/>
          <w:sz w:val="18"/>
          <w:lang w:val="en-GB"/>
        </w:rPr>
        <w:fldChar w:fldCharType="begin"/>
      </w:r>
      <w:r w:rsidR="00E334D0">
        <w:rPr>
          <w:rFonts w:ascii="Arial" w:hAnsi="Arial"/>
          <w:sz w:val="18"/>
          <w:lang w:val="en-GB"/>
        </w:rPr>
        <w:instrText>SEQ 1_0 \* Arabic \c</w:instrText>
      </w:r>
      <w:r>
        <w:rPr>
          <w:rFonts w:ascii="Arial" w:hAnsi="Arial"/>
          <w:sz w:val="18"/>
          <w:lang w:val="en-GB"/>
        </w:rPr>
        <w:fldChar w:fldCharType="separate"/>
      </w:r>
      <w:r w:rsidR="003975DB">
        <w:rPr>
          <w:rFonts w:ascii="Arial" w:hAnsi="Arial"/>
          <w:noProof/>
          <w:sz w:val="18"/>
          <w:lang w:val="en-GB"/>
        </w:rPr>
        <w:t>2</w:t>
      </w:r>
      <w:r>
        <w:rPr>
          <w:rFonts w:ascii="Arial" w:hAnsi="Arial"/>
          <w:sz w:val="18"/>
          <w:lang w:val="en-GB"/>
        </w:rPr>
        <w:fldChar w:fldCharType="end"/>
      </w:r>
      <w:r w:rsidR="00E334D0">
        <w:rPr>
          <w:rFonts w:ascii="Arial" w:hAnsi="Arial"/>
          <w:sz w:val="18"/>
          <w:lang w:val="en-GB"/>
        </w:rPr>
        <w:t>.</w:t>
      </w:r>
      <w:r>
        <w:rPr>
          <w:rFonts w:ascii="Arial" w:hAnsi="Arial"/>
          <w:sz w:val="18"/>
          <w:lang w:val="en-GB"/>
        </w:rPr>
        <w:fldChar w:fldCharType="begin"/>
      </w:r>
      <w:r w:rsidR="00E334D0">
        <w:rPr>
          <w:rFonts w:ascii="Arial" w:hAnsi="Arial"/>
          <w:sz w:val="18"/>
          <w:lang w:val="en-GB"/>
        </w:rPr>
        <w:instrText>SEQ 1_1 \* Arabic \n</w:instrText>
      </w:r>
      <w:r>
        <w:rPr>
          <w:rFonts w:ascii="Arial" w:hAnsi="Arial"/>
          <w:sz w:val="18"/>
          <w:lang w:val="en-GB"/>
        </w:rPr>
        <w:fldChar w:fldCharType="separate"/>
      </w:r>
      <w:r w:rsidR="003975DB">
        <w:rPr>
          <w:rFonts w:ascii="Arial" w:hAnsi="Arial"/>
          <w:noProof/>
          <w:sz w:val="18"/>
          <w:lang w:val="en-GB"/>
        </w:rPr>
        <w:t>17</w:t>
      </w:r>
      <w:r>
        <w:rPr>
          <w:rFonts w:ascii="Arial" w:hAnsi="Arial"/>
          <w:sz w:val="18"/>
          <w:lang w:val="en-GB"/>
        </w:rPr>
        <w:fldChar w:fldCharType="end"/>
      </w:r>
      <w:r w:rsidR="00E334D0">
        <w:rPr>
          <w:rFonts w:ascii="Arial" w:hAnsi="Arial"/>
          <w:sz w:val="18"/>
          <w:lang w:val="en-GB"/>
        </w:rPr>
        <w:tab/>
        <w:t>Where the undercarriage straddles the boundary between two scoring sections, the average of the two will count as the ground score.</w:t>
      </w:r>
    </w:p>
    <w:p w:rsidR="00E334D0" w:rsidRDefault="00881EEA">
      <w:pPr>
        <w:tabs>
          <w:tab w:val="left" w:pos="0"/>
          <w:tab w:val="left" w:pos="176"/>
          <w:tab w:val="left" w:pos="705"/>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ind w:left="720" w:hanging="720"/>
        <w:rPr>
          <w:rFonts w:ascii="Arial" w:hAnsi="Arial"/>
          <w:sz w:val="18"/>
          <w:lang w:val="en-GB"/>
        </w:rPr>
      </w:pPr>
      <w:r>
        <w:rPr>
          <w:rFonts w:ascii="Arial" w:hAnsi="Arial"/>
          <w:sz w:val="18"/>
          <w:lang w:val="en-GB"/>
        </w:rPr>
        <w:fldChar w:fldCharType="begin"/>
      </w:r>
      <w:r w:rsidR="00E334D0">
        <w:rPr>
          <w:rFonts w:ascii="Arial" w:hAnsi="Arial"/>
          <w:sz w:val="18"/>
          <w:lang w:val="en-GB"/>
        </w:rPr>
        <w:instrText>SEQ 1_0 \* Arabic \c</w:instrText>
      </w:r>
      <w:r>
        <w:rPr>
          <w:rFonts w:ascii="Arial" w:hAnsi="Arial"/>
          <w:sz w:val="18"/>
          <w:lang w:val="en-GB"/>
        </w:rPr>
        <w:fldChar w:fldCharType="separate"/>
      </w:r>
      <w:r w:rsidR="003975DB">
        <w:rPr>
          <w:rFonts w:ascii="Arial" w:hAnsi="Arial"/>
          <w:noProof/>
          <w:sz w:val="18"/>
          <w:lang w:val="en-GB"/>
        </w:rPr>
        <w:t>2</w:t>
      </w:r>
      <w:r>
        <w:rPr>
          <w:rFonts w:ascii="Arial" w:hAnsi="Arial"/>
          <w:sz w:val="18"/>
          <w:lang w:val="en-GB"/>
        </w:rPr>
        <w:fldChar w:fldCharType="end"/>
      </w:r>
      <w:r w:rsidR="00E334D0">
        <w:rPr>
          <w:rFonts w:ascii="Arial" w:hAnsi="Arial"/>
          <w:sz w:val="18"/>
          <w:lang w:val="en-GB"/>
        </w:rPr>
        <w:t>.</w:t>
      </w:r>
      <w:r>
        <w:rPr>
          <w:rFonts w:ascii="Arial" w:hAnsi="Arial"/>
          <w:sz w:val="18"/>
          <w:lang w:val="en-GB"/>
        </w:rPr>
        <w:fldChar w:fldCharType="begin"/>
      </w:r>
      <w:r w:rsidR="00E334D0">
        <w:rPr>
          <w:rFonts w:ascii="Arial" w:hAnsi="Arial"/>
          <w:sz w:val="18"/>
          <w:lang w:val="en-GB"/>
        </w:rPr>
        <w:instrText>SEQ 1_1 \* Arabic \n</w:instrText>
      </w:r>
      <w:r>
        <w:rPr>
          <w:rFonts w:ascii="Arial" w:hAnsi="Arial"/>
          <w:sz w:val="18"/>
          <w:lang w:val="en-GB"/>
        </w:rPr>
        <w:fldChar w:fldCharType="separate"/>
      </w:r>
      <w:r w:rsidR="003975DB">
        <w:rPr>
          <w:rFonts w:ascii="Arial" w:hAnsi="Arial"/>
          <w:noProof/>
          <w:sz w:val="18"/>
          <w:lang w:val="en-GB"/>
        </w:rPr>
        <w:t>18</w:t>
      </w:r>
      <w:r>
        <w:rPr>
          <w:rFonts w:ascii="Arial" w:hAnsi="Arial"/>
          <w:sz w:val="18"/>
          <w:lang w:val="en-GB"/>
        </w:rPr>
        <w:fldChar w:fldCharType="end"/>
      </w:r>
      <w:r w:rsidR="00E334D0">
        <w:rPr>
          <w:rFonts w:ascii="Arial" w:hAnsi="Arial"/>
          <w:sz w:val="18"/>
          <w:lang w:val="en-GB"/>
        </w:rPr>
        <w:tab/>
        <w:t xml:space="preserve">Landings will be graded as </w:t>
      </w:r>
      <w:smartTag w:uri="urn:schemas-microsoft-com:office:smarttags" w:element="City">
        <w:smartTag w:uri="urn:schemas-microsoft-com:office:smarttags" w:element="place">
          <w:r w:rsidR="00E334D0">
            <w:rPr>
              <w:rFonts w:ascii="Arial" w:hAnsi="Arial"/>
              <w:sz w:val="18"/>
              <w:lang w:val="en-GB"/>
            </w:rPr>
            <w:t>NORMAL</w:t>
          </w:r>
        </w:smartTag>
      </w:smartTag>
      <w:r w:rsidR="00E334D0">
        <w:rPr>
          <w:rFonts w:ascii="Arial" w:hAnsi="Arial"/>
          <w:sz w:val="18"/>
          <w:lang w:val="en-GB"/>
        </w:rPr>
        <w:t>, REBOUND or BOUNCE.</w:t>
      </w:r>
    </w:p>
    <w:p w:rsidR="00E334D0" w:rsidRDefault="00E334D0">
      <w:pPr>
        <w:pStyle w:val="Heading4"/>
        <w:spacing w:before="60"/>
      </w:pPr>
      <w:r>
        <w:t>Normal Landing</w:t>
      </w:r>
    </w:p>
    <w:p w:rsidR="00E334D0" w:rsidRDefault="00881EEA">
      <w:pPr>
        <w:tabs>
          <w:tab w:val="left" w:pos="0"/>
          <w:tab w:val="left" w:pos="176"/>
          <w:tab w:val="left" w:pos="705"/>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ind w:left="720" w:hanging="720"/>
        <w:rPr>
          <w:rFonts w:ascii="Arial" w:hAnsi="Arial"/>
          <w:sz w:val="18"/>
          <w:lang w:val="en-GB"/>
        </w:rPr>
      </w:pPr>
      <w:r>
        <w:rPr>
          <w:rFonts w:ascii="Arial" w:hAnsi="Arial"/>
          <w:sz w:val="18"/>
          <w:lang w:val="en-GB"/>
        </w:rPr>
        <w:fldChar w:fldCharType="begin"/>
      </w:r>
      <w:r w:rsidR="00E334D0">
        <w:rPr>
          <w:rFonts w:ascii="Arial" w:hAnsi="Arial"/>
          <w:sz w:val="18"/>
          <w:lang w:val="en-GB"/>
        </w:rPr>
        <w:instrText>SEQ 1_0 \* Arabic \c</w:instrText>
      </w:r>
      <w:r>
        <w:rPr>
          <w:rFonts w:ascii="Arial" w:hAnsi="Arial"/>
          <w:sz w:val="18"/>
          <w:lang w:val="en-GB"/>
        </w:rPr>
        <w:fldChar w:fldCharType="separate"/>
      </w:r>
      <w:r w:rsidR="003975DB">
        <w:rPr>
          <w:rFonts w:ascii="Arial" w:hAnsi="Arial"/>
          <w:noProof/>
          <w:sz w:val="18"/>
          <w:lang w:val="en-GB"/>
        </w:rPr>
        <w:t>2</w:t>
      </w:r>
      <w:r>
        <w:rPr>
          <w:rFonts w:ascii="Arial" w:hAnsi="Arial"/>
          <w:sz w:val="18"/>
          <w:lang w:val="en-GB"/>
        </w:rPr>
        <w:fldChar w:fldCharType="end"/>
      </w:r>
      <w:r w:rsidR="00E334D0">
        <w:rPr>
          <w:rFonts w:ascii="Arial" w:hAnsi="Arial"/>
          <w:sz w:val="18"/>
          <w:lang w:val="en-GB"/>
        </w:rPr>
        <w:t>.</w:t>
      </w:r>
      <w:r>
        <w:rPr>
          <w:rFonts w:ascii="Arial" w:hAnsi="Arial"/>
          <w:sz w:val="18"/>
          <w:lang w:val="en-GB"/>
        </w:rPr>
        <w:fldChar w:fldCharType="begin"/>
      </w:r>
      <w:r w:rsidR="00E334D0">
        <w:rPr>
          <w:rFonts w:ascii="Arial" w:hAnsi="Arial"/>
          <w:sz w:val="18"/>
          <w:lang w:val="en-GB"/>
        </w:rPr>
        <w:instrText>SEQ 1_1 \* Arabic \n</w:instrText>
      </w:r>
      <w:r>
        <w:rPr>
          <w:rFonts w:ascii="Arial" w:hAnsi="Arial"/>
          <w:sz w:val="18"/>
          <w:lang w:val="en-GB"/>
        </w:rPr>
        <w:fldChar w:fldCharType="separate"/>
      </w:r>
      <w:r w:rsidR="003975DB">
        <w:rPr>
          <w:rFonts w:ascii="Arial" w:hAnsi="Arial"/>
          <w:noProof/>
          <w:sz w:val="18"/>
          <w:lang w:val="en-GB"/>
        </w:rPr>
        <w:t>19</w:t>
      </w:r>
      <w:r>
        <w:rPr>
          <w:rFonts w:ascii="Arial" w:hAnsi="Arial"/>
          <w:sz w:val="18"/>
          <w:lang w:val="en-GB"/>
        </w:rPr>
        <w:fldChar w:fldCharType="end"/>
      </w:r>
      <w:r w:rsidR="00E334D0">
        <w:rPr>
          <w:rFonts w:ascii="Arial" w:hAnsi="Arial"/>
          <w:sz w:val="18"/>
          <w:lang w:val="en-GB"/>
        </w:rPr>
        <w:tab/>
        <w:t>A normal landing is one where the main wheels of the aircraft touch down on the runway and remain firmly in contact with it.</w:t>
      </w:r>
    </w:p>
    <w:p w:rsidR="00E334D0" w:rsidRDefault="00E334D0">
      <w:pPr>
        <w:numPr>
          <w:ilvl w:val="0"/>
          <w:numId w:val="10"/>
        </w:numPr>
        <w:tabs>
          <w:tab w:val="clear" w:pos="1545"/>
          <w:tab w:val="left" w:pos="0"/>
          <w:tab w:val="left" w:pos="176"/>
          <w:tab w:val="left" w:pos="705"/>
          <w:tab w:val="num" w:pos="1440"/>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ind w:left="1440" w:hanging="720"/>
        <w:rPr>
          <w:rFonts w:ascii="Arial" w:hAnsi="Arial"/>
          <w:sz w:val="18"/>
          <w:lang w:val="en-GB"/>
        </w:rPr>
      </w:pPr>
      <w:r>
        <w:rPr>
          <w:rFonts w:ascii="Arial" w:hAnsi="Arial"/>
          <w:sz w:val="18"/>
          <w:lang w:val="en-GB"/>
        </w:rPr>
        <w:t>In tricycle undercarriage aircraft the touchdown must be made on the main wheels with the nosewheel clear of the runway.</w:t>
      </w:r>
    </w:p>
    <w:p w:rsidR="00E334D0" w:rsidRDefault="00E334D0">
      <w:pPr>
        <w:tabs>
          <w:tab w:val="left" w:pos="0"/>
          <w:tab w:val="left" w:pos="176"/>
          <w:tab w:val="left" w:pos="705"/>
          <w:tab w:val="left" w:pos="1440"/>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ind w:left="1440" w:hanging="1440"/>
        <w:rPr>
          <w:rFonts w:ascii="Arial" w:hAnsi="Arial"/>
          <w:sz w:val="18"/>
          <w:lang w:val="en-GB"/>
        </w:rPr>
      </w:pPr>
      <w:r>
        <w:rPr>
          <w:rFonts w:ascii="Arial" w:hAnsi="Arial"/>
          <w:sz w:val="18"/>
          <w:lang w:val="en-GB"/>
        </w:rPr>
        <w:tab/>
      </w:r>
      <w:r>
        <w:rPr>
          <w:rFonts w:ascii="Arial" w:hAnsi="Arial"/>
          <w:sz w:val="18"/>
          <w:lang w:val="en-GB"/>
        </w:rPr>
        <w:tab/>
        <w:t>(ii)</w:t>
      </w:r>
      <w:r>
        <w:rPr>
          <w:rFonts w:ascii="Arial" w:hAnsi="Arial"/>
          <w:sz w:val="18"/>
          <w:lang w:val="en-GB"/>
        </w:rPr>
        <w:tab/>
        <w:t>In tailwheel aircraft the touchdown on the main wheels must be made with the tail clearly lower than the horizontal.</w:t>
      </w:r>
    </w:p>
    <w:p w:rsidR="00E334D0" w:rsidRDefault="00E334D0">
      <w:pPr>
        <w:tabs>
          <w:tab w:val="left" w:pos="0"/>
          <w:tab w:val="left" w:pos="176"/>
          <w:tab w:val="left" w:pos="705"/>
          <w:tab w:val="left" w:pos="1440"/>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ind w:left="1440" w:hanging="1440"/>
        <w:rPr>
          <w:rFonts w:ascii="Arial" w:hAnsi="Arial"/>
          <w:sz w:val="18"/>
          <w:lang w:val="en-GB"/>
        </w:rPr>
      </w:pPr>
      <w:r>
        <w:rPr>
          <w:rFonts w:ascii="Arial" w:hAnsi="Arial"/>
          <w:sz w:val="18"/>
          <w:lang w:val="en-GB"/>
        </w:rPr>
        <w:tab/>
      </w:r>
      <w:r>
        <w:rPr>
          <w:rFonts w:ascii="Arial" w:hAnsi="Arial"/>
          <w:sz w:val="18"/>
          <w:lang w:val="en-GB"/>
        </w:rPr>
        <w:tab/>
        <w:t>(iii)</w:t>
      </w:r>
      <w:r>
        <w:rPr>
          <w:rFonts w:ascii="Arial" w:hAnsi="Arial"/>
          <w:sz w:val="18"/>
          <w:lang w:val="en-GB"/>
        </w:rPr>
        <w:tab/>
        <w:t>In both types of aircraft where one main wheel touches down before the other,</w:t>
      </w:r>
      <w:r w:rsidRPr="00563A29">
        <w:rPr>
          <w:rFonts w:ascii="Arial" w:hAnsi="Arial"/>
          <w:sz w:val="18"/>
          <w:lang w:val="en-GB"/>
        </w:rPr>
        <w:t xml:space="preserve"> except in the case of a crosswind landing, </w:t>
      </w:r>
      <w:r w:rsidR="00563A29" w:rsidRPr="00563A29">
        <w:rPr>
          <w:rFonts w:ascii="Arial" w:hAnsi="Arial"/>
          <w:sz w:val="18"/>
          <w:u w:val="single"/>
          <w:lang w:val="en-GB"/>
        </w:rPr>
        <w:t>where a flag will be flown to indicate crosswind landings are applicable</w:t>
      </w:r>
      <w:r w:rsidR="00563A29">
        <w:rPr>
          <w:rFonts w:ascii="Arial" w:hAnsi="Arial"/>
          <w:sz w:val="18"/>
          <w:lang w:val="en-GB"/>
        </w:rPr>
        <w:t xml:space="preserve">, </w:t>
      </w:r>
      <w:r>
        <w:rPr>
          <w:rFonts w:ascii="Arial" w:hAnsi="Arial"/>
          <w:sz w:val="18"/>
          <w:lang w:val="en-GB"/>
        </w:rPr>
        <w:t>scores will be taken as follows:</w:t>
      </w:r>
    </w:p>
    <w:p w:rsidR="00E334D0" w:rsidRDefault="00E334D0">
      <w:pPr>
        <w:pStyle w:val="BodyTextIndent"/>
        <w:tabs>
          <w:tab w:val="clear" w:pos="1548"/>
          <w:tab w:val="clear" w:pos="2064"/>
          <w:tab w:val="left" w:pos="1440"/>
          <w:tab w:val="left" w:pos="1890"/>
        </w:tabs>
        <w:ind w:left="1872" w:hanging="1872"/>
      </w:pPr>
      <w:r>
        <w:tab/>
      </w:r>
      <w:r>
        <w:tab/>
      </w:r>
      <w:r>
        <w:tab/>
        <w:t>(a)</w:t>
      </w:r>
      <w:r>
        <w:tab/>
        <w:t>Touchdown before the 60 metre line: Initial Score is taken when the one mainwheel first touches the runway.</w:t>
      </w:r>
    </w:p>
    <w:p w:rsidR="00E334D0" w:rsidRDefault="00E334D0">
      <w:pPr>
        <w:tabs>
          <w:tab w:val="left" w:pos="0"/>
          <w:tab w:val="left" w:pos="176"/>
          <w:tab w:val="left" w:pos="705"/>
          <w:tab w:val="left" w:pos="1440"/>
          <w:tab w:val="left" w:pos="1890"/>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ind w:left="1872" w:hanging="1872"/>
        <w:rPr>
          <w:rFonts w:ascii="Arial" w:hAnsi="Arial"/>
          <w:sz w:val="18"/>
          <w:lang w:val="en-GB"/>
        </w:rPr>
      </w:pPr>
      <w:r>
        <w:rPr>
          <w:rFonts w:ascii="Arial" w:hAnsi="Arial"/>
          <w:sz w:val="18"/>
          <w:lang w:val="en-GB"/>
        </w:rPr>
        <w:tab/>
      </w:r>
      <w:r>
        <w:rPr>
          <w:rFonts w:ascii="Arial" w:hAnsi="Arial"/>
          <w:sz w:val="18"/>
          <w:lang w:val="en-GB"/>
        </w:rPr>
        <w:tab/>
      </w:r>
      <w:r>
        <w:rPr>
          <w:rFonts w:ascii="Arial" w:hAnsi="Arial"/>
          <w:sz w:val="18"/>
          <w:lang w:val="en-GB"/>
        </w:rPr>
        <w:tab/>
        <w:t>(b)</w:t>
      </w:r>
      <w:r>
        <w:rPr>
          <w:rFonts w:ascii="Arial" w:hAnsi="Arial"/>
          <w:sz w:val="18"/>
          <w:lang w:val="en-GB"/>
        </w:rPr>
        <w:tab/>
        <w:t>Touchdown after or on the 60 metre line: Score is taken when both main wheels are firmly on the ground.</w:t>
      </w:r>
    </w:p>
    <w:p w:rsidR="00E334D0" w:rsidRDefault="00E334D0">
      <w:pPr>
        <w:tabs>
          <w:tab w:val="left" w:pos="0"/>
          <w:tab w:val="left" w:pos="176"/>
          <w:tab w:val="left" w:pos="705"/>
          <w:tab w:val="left" w:pos="1440"/>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ind w:left="1440" w:hanging="1440"/>
        <w:rPr>
          <w:rFonts w:ascii="Arial" w:hAnsi="Arial"/>
          <w:sz w:val="18"/>
          <w:lang w:val="en-GB"/>
        </w:rPr>
      </w:pPr>
      <w:r>
        <w:rPr>
          <w:rFonts w:ascii="Arial" w:hAnsi="Arial"/>
          <w:sz w:val="18"/>
          <w:lang w:val="en-GB"/>
        </w:rPr>
        <w:tab/>
      </w:r>
      <w:r>
        <w:rPr>
          <w:rFonts w:ascii="Arial" w:hAnsi="Arial"/>
          <w:sz w:val="18"/>
          <w:lang w:val="en-GB"/>
        </w:rPr>
        <w:tab/>
        <w:t>(iv)</w:t>
      </w:r>
      <w:r>
        <w:rPr>
          <w:rFonts w:ascii="Arial" w:hAnsi="Arial"/>
          <w:sz w:val="18"/>
          <w:lang w:val="en-GB"/>
        </w:rPr>
        <w:tab/>
        <w:t xml:space="preserve"> In a crosswind landing touchdown may be made on the into-wind main wheel and the score will be taken from when that wheel remains firmly on the ground. Touchdown on the out of wind wheel incurs a penalty.</w:t>
      </w:r>
    </w:p>
    <w:p w:rsidR="00E334D0" w:rsidRDefault="00E334D0">
      <w:pPr>
        <w:tabs>
          <w:tab w:val="left" w:pos="0"/>
          <w:tab w:val="left" w:pos="176"/>
          <w:tab w:val="left" w:pos="705"/>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rPr>
          <w:rFonts w:ascii="Arial" w:hAnsi="Arial"/>
          <w:b/>
          <w:sz w:val="18"/>
          <w:lang w:val="en-GB"/>
        </w:rPr>
      </w:pPr>
      <w:r>
        <w:rPr>
          <w:rFonts w:ascii="Arial" w:hAnsi="Arial"/>
          <w:b/>
          <w:sz w:val="18"/>
          <w:lang w:val="en-GB"/>
        </w:rPr>
        <w:t>Rebound</w:t>
      </w:r>
    </w:p>
    <w:p w:rsidR="00E334D0" w:rsidRDefault="00881EEA">
      <w:pPr>
        <w:tabs>
          <w:tab w:val="left" w:pos="0"/>
          <w:tab w:val="left" w:pos="176"/>
          <w:tab w:val="left" w:pos="705"/>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ind w:left="720" w:hanging="720"/>
        <w:rPr>
          <w:rFonts w:ascii="Arial" w:hAnsi="Arial"/>
          <w:sz w:val="18"/>
          <w:lang w:val="en-GB"/>
        </w:rPr>
      </w:pPr>
      <w:r>
        <w:rPr>
          <w:rFonts w:ascii="Arial" w:hAnsi="Arial"/>
          <w:sz w:val="18"/>
          <w:lang w:val="en-GB"/>
        </w:rPr>
        <w:fldChar w:fldCharType="begin"/>
      </w:r>
      <w:r w:rsidR="00E334D0">
        <w:rPr>
          <w:rFonts w:ascii="Arial" w:hAnsi="Arial"/>
          <w:sz w:val="18"/>
          <w:lang w:val="en-GB"/>
        </w:rPr>
        <w:instrText>SEQ 1_0 \* Arabic \c</w:instrText>
      </w:r>
      <w:r>
        <w:rPr>
          <w:rFonts w:ascii="Arial" w:hAnsi="Arial"/>
          <w:sz w:val="18"/>
          <w:lang w:val="en-GB"/>
        </w:rPr>
        <w:fldChar w:fldCharType="separate"/>
      </w:r>
      <w:r w:rsidR="003975DB">
        <w:rPr>
          <w:rFonts w:ascii="Arial" w:hAnsi="Arial"/>
          <w:noProof/>
          <w:sz w:val="18"/>
          <w:lang w:val="en-GB"/>
        </w:rPr>
        <w:t>2</w:t>
      </w:r>
      <w:r>
        <w:rPr>
          <w:rFonts w:ascii="Arial" w:hAnsi="Arial"/>
          <w:sz w:val="18"/>
          <w:lang w:val="en-GB"/>
        </w:rPr>
        <w:fldChar w:fldCharType="end"/>
      </w:r>
      <w:r w:rsidR="00E334D0">
        <w:rPr>
          <w:rFonts w:ascii="Arial" w:hAnsi="Arial"/>
          <w:sz w:val="18"/>
          <w:lang w:val="en-GB"/>
        </w:rPr>
        <w:t>.</w:t>
      </w:r>
      <w:r>
        <w:rPr>
          <w:rFonts w:ascii="Arial" w:hAnsi="Arial"/>
          <w:sz w:val="18"/>
          <w:lang w:val="en-GB"/>
        </w:rPr>
        <w:fldChar w:fldCharType="begin"/>
      </w:r>
      <w:r w:rsidR="00E334D0">
        <w:rPr>
          <w:rFonts w:ascii="Arial" w:hAnsi="Arial"/>
          <w:sz w:val="18"/>
          <w:lang w:val="en-GB"/>
        </w:rPr>
        <w:instrText>SEQ 1_1 \* Arabic \n</w:instrText>
      </w:r>
      <w:r>
        <w:rPr>
          <w:rFonts w:ascii="Arial" w:hAnsi="Arial"/>
          <w:sz w:val="18"/>
          <w:lang w:val="en-GB"/>
        </w:rPr>
        <w:fldChar w:fldCharType="separate"/>
      </w:r>
      <w:r w:rsidR="003975DB">
        <w:rPr>
          <w:rFonts w:ascii="Arial" w:hAnsi="Arial"/>
          <w:noProof/>
          <w:sz w:val="18"/>
          <w:lang w:val="en-GB"/>
        </w:rPr>
        <w:t>20</w:t>
      </w:r>
      <w:r>
        <w:rPr>
          <w:rFonts w:ascii="Arial" w:hAnsi="Arial"/>
          <w:sz w:val="18"/>
          <w:lang w:val="en-GB"/>
        </w:rPr>
        <w:fldChar w:fldCharType="end"/>
      </w:r>
      <w:r w:rsidR="00E334D0">
        <w:rPr>
          <w:rFonts w:ascii="Arial" w:hAnsi="Arial"/>
          <w:sz w:val="18"/>
          <w:lang w:val="en-GB"/>
        </w:rPr>
        <w:tab/>
        <w:t>A rebound is a minor bounce where one or both main wheels leave the runway for a short distance. It may be caused by the reaction to touchdown or recoil of the undercarriage. It is not caused by a heavy landing.</w:t>
      </w:r>
    </w:p>
    <w:p w:rsidR="00E334D0" w:rsidRDefault="00E334D0" w:rsidP="006F6ED4">
      <w:pPr>
        <w:pStyle w:val="BodyText"/>
        <w:numPr>
          <w:ilvl w:val="0"/>
          <w:numId w:val="18"/>
        </w:numPr>
        <w:tabs>
          <w:tab w:val="clear" w:pos="176"/>
          <w:tab w:val="clear" w:pos="705"/>
          <w:tab w:val="clear" w:pos="1440"/>
          <w:tab w:val="clear" w:pos="1548"/>
          <w:tab w:val="left" w:pos="720"/>
          <w:tab w:val="num" w:pos="1350"/>
        </w:tabs>
        <w:spacing w:before="60"/>
        <w:ind w:left="1350" w:hanging="641"/>
      </w:pPr>
      <w:r>
        <w:t>If the initial and second point of contact of the main wheels with the runway are within the same ground scoring box then it is classed as a rebound and the points allocated to that box will count as the ground score.</w:t>
      </w:r>
    </w:p>
    <w:p w:rsidR="00E334D0" w:rsidRDefault="006F6ED4" w:rsidP="006F6ED4">
      <w:pPr>
        <w:tabs>
          <w:tab w:val="left" w:pos="0"/>
          <w:tab w:val="left" w:pos="176"/>
          <w:tab w:val="left" w:pos="705"/>
          <w:tab w:val="num" w:pos="1350"/>
          <w:tab w:val="left" w:pos="141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ind w:left="1296" w:hanging="1296"/>
        <w:rPr>
          <w:rFonts w:ascii="Arial" w:hAnsi="Arial"/>
          <w:sz w:val="18"/>
          <w:lang w:val="en-GB"/>
        </w:rPr>
      </w:pPr>
      <w:r>
        <w:rPr>
          <w:rFonts w:ascii="Arial" w:hAnsi="Arial"/>
          <w:sz w:val="18"/>
          <w:lang w:val="en-GB"/>
        </w:rPr>
        <w:tab/>
      </w:r>
      <w:r>
        <w:rPr>
          <w:rFonts w:ascii="Arial" w:hAnsi="Arial"/>
          <w:sz w:val="18"/>
          <w:lang w:val="en-GB"/>
        </w:rPr>
        <w:tab/>
        <w:t>(ii)</w:t>
      </w:r>
      <w:r>
        <w:rPr>
          <w:rFonts w:ascii="Arial" w:hAnsi="Arial"/>
          <w:sz w:val="18"/>
          <w:lang w:val="en-GB"/>
        </w:rPr>
        <w:tab/>
      </w:r>
      <w:r w:rsidR="00E334D0">
        <w:rPr>
          <w:rFonts w:ascii="Arial" w:hAnsi="Arial"/>
          <w:sz w:val="18"/>
          <w:lang w:val="en-GB"/>
        </w:rPr>
        <w:t xml:space="preserve">If the initial point of contact is in one box and the second point of contact is in an adjacent box then it is still classed as </w:t>
      </w:r>
      <w:r>
        <w:rPr>
          <w:rFonts w:ascii="Arial" w:hAnsi="Arial"/>
          <w:sz w:val="18"/>
          <w:lang w:val="en-GB"/>
        </w:rPr>
        <w:t xml:space="preserve"> </w:t>
      </w:r>
      <w:r w:rsidR="00E334D0">
        <w:rPr>
          <w:rFonts w:ascii="Arial" w:hAnsi="Arial"/>
          <w:sz w:val="18"/>
          <w:lang w:val="en-GB"/>
        </w:rPr>
        <w:t>a rebound but the box which has the lesser value will count as the ground score.</w:t>
      </w:r>
    </w:p>
    <w:p w:rsidR="00E334D0" w:rsidRDefault="00E334D0">
      <w:pPr>
        <w:tabs>
          <w:tab w:val="left" w:pos="0"/>
          <w:tab w:val="left" w:pos="176"/>
          <w:tab w:val="left" w:pos="705"/>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ind w:left="720" w:hanging="720"/>
        <w:rPr>
          <w:rFonts w:ascii="Arial" w:hAnsi="Arial"/>
          <w:sz w:val="18"/>
          <w:lang w:val="en-GB"/>
        </w:rPr>
      </w:pPr>
      <w:r>
        <w:rPr>
          <w:rFonts w:ascii="Arial" w:hAnsi="Arial"/>
          <w:b/>
          <w:sz w:val="18"/>
          <w:lang w:val="en-GB"/>
        </w:rPr>
        <w:t>Bounce</w:t>
      </w:r>
    </w:p>
    <w:p w:rsidR="00E334D0" w:rsidRDefault="00881EEA">
      <w:pPr>
        <w:tabs>
          <w:tab w:val="left" w:pos="0"/>
          <w:tab w:val="left" w:pos="176"/>
          <w:tab w:val="left" w:pos="705"/>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ind w:left="720" w:hanging="720"/>
        <w:rPr>
          <w:rFonts w:ascii="Arial" w:hAnsi="Arial"/>
          <w:sz w:val="18"/>
          <w:lang w:val="en-GB"/>
        </w:rPr>
      </w:pPr>
      <w:r>
        <w:rPr>
          <w:rFonts w:ascii="Arial" w:hAnsi="Arial"/>
          <w:sz w:val="18"/>
          <w:lang w:val="en-GB"/>
        </w:rPr>
        <w:fldChar w:fldCharType="begin"/>
      </w:r>
      <w:r w:rsidR="00E334D0">
        <w:rPr>
          <w:rFonts w:ascii="Arial" w:hAnsi="Arial"/>
          <w:sz w:val="18"/>
          <w:lang w:val="en-GB"/>
        </w:rPr>
        <w:instrText>SEQ 1_0 \* Arabic \c</w:instrText>
      </w:r>
      <w:r>
        <w:rPr>
          <w:rFonts w:ascii="Arial" w:hAnsi="Arial"/>
          <w:sz w:val="18"/>
          <w:lang w:val="en-GB"/>
        </w:rPr>
        <w:fldChar w:fldCharType="separate"/>
      </w:r>
      <w:r w:rsidR="003975DB">
        <w:rPr>
          <w:rFonts w:ascii="Arial" w:hAnsi="Arial"/>
          <w:noProof/>
          <w:sz w:val="18"/>
          <w:lang w:val="en-GB"/>
        </w:rPr>
        <w:t>2</w:t>
      </w:r>
      <w:r>
        <w:rPr>
          <w:rFonts w:ascii="Arial" w:hAnsi="Arial"/>
          <w:sz w:val="18"/>
          <w:lang w:val="en-GB"/>
        </w:rPr>
        <w:fldChar w:fldCharType="end"/>
      </w:r>
      <w:r w:rsidR="00E334D0">
        <w:rPr>
          <w:rFonts w:ascii="Arial" w:hAnsi="Arial"/>
          <w:sz w:val="18"/>
          <w:lang w:val="en-GB"/>
        </w:rPr>
        <w:t>.</w:t>
      </w:r>
      <w:r>
        <w:rPr>
          <w:rFonts w:ascii="Arial" w:hAnsi="Arial"/>
          <w:sz w:val="18"/>
          <w:lang w:val="en-GB"/>
        </w:rPr>
        <w:fldChar w:fldCharType="begin"/>
      </w:r>
      <w:r w:rsidR="00E334D0">
        <w:rPr>
          <w:rFonts w:ascii="Arial" w:hAnsi="Arial"/>
          <w:sz w:val="18"/>
          <w:lang w:val="en-GB"/>
        </w:rPr>
        <w:instrText>SEQ 1_1 \* Arabic \n</w:instrText>
      </w:r>
      <w:r>
        <w:rPr>
          <w:rFonts w:ascii="Arial" w:hAnsi="Arial"/>
          <w:sz w:val="18"/>
          <w:lang w:val="en-GB"/>
        </w:rPr>
        <w:fldChar w:fldCharType="separate"/>
      </w:r>
      <w:r w:rsidR="003975DB">
        <w:rPr>
          <w:rFonts w:ascii="Arial" w:hAnsi="Arial"/>
          <w:noProof/>
          <w:sz w:val="18"/>
          <w:lang w:val="en-GB"/>
        </w:rPr>
        <w:t>21</w:t>
      </w:r>
      <w:r>
        <w:rPr>
          <w:rFonts w:ascii="Arial" w:hAnsi="Arial"/>
          <w:sz w:val="18"/>
          <w:lang w:val="en-GB"/>
        </w:rPr>
        <w:fldChar w:fldCharType="end"/>
      </w:r>
      <w:r w:rsidR="00E334D0">
        <w:rPr>
          <w:rFonts w:ascii="Arial" w:hAnsi="Arial"/>
          <w:sz w:val="18"/>
          <w:lang w:val="en-GB"/>
        </w:rPr>
        <w:tab/>
        <w:t>If the initial and second point of contact are separated by one complete box or more then the landing is classified as a bounce. The value attached to the lesser of the two contact boxes will count as the score. This landing attracts a bounce penalty.</w:t>
      </w:r>
    </w:p>
    <w:p w:rsidR="00E334D0" w:rsidRDefault="00E334D0">
      <w:pPr>
        <w:pStyle w:val="BodyText"/>
        <w:tabs>
          <w:tab w:val="clear" w:pos="0"/>
          <w:tab w:val="clear" w:pos="176"/>
          <w:tab w:val="clear" w:pos="1548"/>
          <w:tab w:val="left" w:pos="1440"/>
        </w:tabs>
        <w:spacing w:before="60"/>
        <w:ind w:left="1440" w:hanging="1440"/>
      </w:pPr>
      <w:r>
        <w:tab/>
        <w:t>(i)</w:t>
      </w:r>
      <w:r>
        <w:tab/>
        <w:t>In the case of a multiple bounce, the lesser of the two values attached to the box of initial contact and the box of permanent contact will count as the score. This landing attracts multiple bounce penalties.</w:t>
      </w:r>
    </w:p>
    <w:p w:rsidR="00E334D0" w:rsidRDefault="00E334D0">
      <w:pPr>
        <w:tabs>
          <w:tab w:val="left" w:pos="0"/>
          <w:tab w:val="left" w:pos="176"/>
          <w:tab w:val="left" w:pos="705"/>
          <w:tab w:val="left" w:pos="1440"/>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ind w:left="1440" w:hanging="1440"/>
        <w:rPr>
          <w:rFonts w:ascii="Arial" w:hAnsi="Arial"/>
          <w:sz w:val="18"/>
          <w:lang w:val="en-GB"/>
        </w:rPr>
      </w:pPr>
      <w:r>
        <w:rPr>
          <w:rFonts w:ascii="Arial" w:hAnsi="Arial"/>
          <w:sz w:val="18"/>
          <w:lang w:val="en-GB"/>
        </w:rPr>
        <w:tab/>
      </w:r>
      <w:r>
        <w:rPr>
          <w:rFonts w:ascii="Arial" w:hAnsi="Arial"/>
          <w:sz w:val="18"/>
          <w:lang w:val="en-GB"/>
        </w:rPr>
        <w:tab/>
        <w:t>(ii)</w:t>
      </w:r>
      <w:r>
        <w:rPr>
          <w:rFonts w:ascii="Arial" w:hAnsi="Arial"/>
          <w:sz w:val="18"/>
          <w:lang w:val="en-GB"/>
        </w:rPr>
        <w:tab/>
        <w:t>If the final point of contact with the runway is outside the scoring area then the contestant is disqualified from that attempt.</w:t>
      </w:r>
    </w:p>
    <w:p w:rsidR="00E334D0" w:rsidRDefault="00E334D0">
      <w:pPr>
        <w:tabs>
          <w:tab w:val="left" w:pos="0"/>
          <w:tab w:val="left" w:pos="176"/>
          <w:tab w:val="left" w:pos="705"/>
          <w:tab w:val="left" w:pos="1440"/>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ind w:left="1440" w:hanging="1440"/>
        <w:rPr>
          <w:rFonts w:ascii="Arial" w:hAnsi="Arial"/>
          <w:sz w:val="18"/>
          <w:lang w:val="en-GB"/>
        </w:rPr>
      </w:pPr>
      <w:r>
        <w:rPr>
          <w:rFonts w:ascii="Arial" w:hAnsi="Arial"/>
          <w:sz w:val="18"/>
          <w:lang w:val="en-GB"/>
        </w:rPr>
        <w:tab/>
      </w:r>
      <w:r>
        <w:rPr>
          <w:rFonts w:ascii="Arial" w:hAnsi="Arial"/>
          <w:sz w:val="18"/>
          <w:lang w:val="en-GB"/>
        </w:rPr>
        <w:tab/>
        <w:t>(iii)</w:t>
      </w:r>
      <w:r>
        <w:rPr>
          <w:rFonts w:ascii="Arial" w:hAnsi="Arial"/>
          <w:sz w:val="18"/>
          <w:lang w:val="en-GB"/>
        </w:rPr>
        <w:tab/>
        <w:t>If, in the opinion of the Chief Ground Judge and at least one of the two assistant ground judges, a competitor has performed a landing which results in a bounce, even though the initial and second point of contact are in the same box or adjacent boxes, the landing will attract a bounce penalty.</w:t>
      </w:r>
    </w:p>
    <w:p w:rsidR="00B036D2" w:rsidRDefault="00B036D2">
      <w:pPr>
        <w:widowControl/>
        <w:rPr>
          <w:rFonts w:ascii="Arial" w:hAnsi="Arial"/>
          <w:b/>
          <w:sz w:val="18"/>
          <w:lang w:val="en-GB"/>
        </w:rPr>
      </w:pPr>
      <w:r>
        <w:rPr>
          <w:rFonts w:ascii="Arial" w:hAnsi="Arial"/>
          <w:b/>
          <w:sz w:val="18"/>
          <w:lang w:val="en-GB"/>
        </w:rPr>
        <w:br w:type="page"/>
      </w:r>
    </w:p>
    <w:p w:rsidR="00E334D0" w:rsidRDefault="00E334D0">
      <w:pPr>
        <w:tabs>
          <w:tab w:val="left" w:pos="0"/>
          <w:tab w:val="left" w:pos="176"/>
          <w:tab w:val="left" w:pos="705"/>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rPr>
          <w:rFonts w:ascii="Arial" w:hAnsi="Arial"/>
          <w:b/>
          <w:sz w:val="18"/>
          <w:lang w:val="en-GB"/>
        </w:rPr>
      </w:pPr>
      <w:r>
        <w:rPr>
          <w:rFonts w:ascii="Arial" w:hAnsi="Arial"/>
          <w:b/>
          <w:sz w:val="18"/>
          <w:lang w:val="en-GB"/>
        </w:rPr>
        <w:lastRenderedPageBreak/>
        <w:t>Countback</w:t>
      </w:r>
    </w:p>
    <w:p w:rsidR="00E334D0" w:rsidRDefault="00881EEA">
      <w:pPr>
        <w:tabs>
          <w:tab w:val="left" w:pos="0"/>
          <w:tab w:val="left" w:pos="176"/>
          <w:tab w:val="left" w:pos="705"/>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ind w:left="720" w:hanging="720"/>
        <w:rPr>
          <w:rFonts w:ascii="Arial" w:hAnsi="Arial"/>
          <w:sz w:val="18"/>
          <w:lang w:val="en-GB"/>
        </w:rPr>
      </w:pPr>
      <w:r>
        <w:rPr>
          <w:rFonts w:ascii="Arial" w:hAnsi="Arial"/>
          <w:sz w:val="18"/>
          <w:lang w:val="en-GB"/>
        </w:rPr>
        <w:fldChar w:fldCharType="begin"/>
      </w:r>
      <w:r w:rsidR="00E334D0">
        <w:rPr>
          <w:rFonts w:ascii="Arial" w:hAnsi="Arial"/>
          <w:sz w:val="18"/>
          <w:lang w:val="en-GB"/>
        </w:rPr>
        <w:instrText>SEQ 1_0 \* Arabic \c</w:instrText>
      </w:r>
      <w:r>
        <w:rPr>
          <w:rFonts w:ascii="Arial" w:hAnsi="Arial"/>
          <w:sz w:val="18"/>
          <w:lang w:val="en-GB"/>
        </w:rPr>
        <w:fldChar w:fldCharType="separate"/>
      </w:r>
      <w:r w:rsidR="003975DB">
        <w:rPr>
          <w:rFonts w:ascii="Arial" w:hAnsi="Arial"/>
          <w:noProof/>
          <w:sz w:val="18"/>
          <w:lang w:val="en-GB"/>
        </w:rPr>
        <w:t>2</w:t>
      </w:r>
      <w:r>
        <w:rPr>
          <w:rFonts w:ascii="Arial" w:hAnsi="Arial"/>
          <w:sz w:val="18"/>
          <w:lang w:val="en-GB"/>
        </w:rPr>
        <w:fldChar w:fldCharType="end"/>
      </w:r>
      <w:r w:rsidR="00E334D0">
        <w:rPr>
          <w:rFonts w:ascii="Arial" w:hAnsi="Arial"/>
          <w:sz w:val="18"/>
          <w:lang w:val="en-GB"/>
        </w:rPr>
        <w:t>.</w:t>
      </w:r>
      <w:r>
        <w:rPr>
          <w:rFonts w:ascii="Arial" w:hAnsi="Arial"/>
          <w:sz w:val="18"/>
          <w:lang w:val="en-GB"/>
        </w:rPr>
        <w:fldChar w:fldCharType="begin"/>
      </w:r>
      <w:r w:rsidR="00E334D0">
        <w:rPr>
          <w:rFonts w:ascii="Arial" w:hAnsi="Arial"/>
          <w:sz w:val="18"/>
          <w:lang w:val="en-GB"/>
        </w:rPr>
        <w:instrText>SEQ 1_1 \* Arabic \n</w:instrText>
      </w:r>
      <w:r>
        <w:rPr>
          <w:rFonts w:ascii="Arial" w:hAnsi="Arial"/>
          <w:sz w:val="18"/>
          <w:lang w:val="en-GB"/>
        </w:rPr>
        <w:fldChar w:fldCharType="separate"/>
      </w:r>
      <w:r w:rsidR="003975DB">
        <w:rPr>
          <w:rFonts w:ascii="Arial" w:hAnsi="Arial"/>
          <w:noProof/>
          <w:sz w:val="18"/>
          <w:lang w:val="en-GB"/>
        </w:rPr>
        <w:t>22</w:t>
      </w:r>
      <w:r>
        <w:rPr>
          <w:rFonts w:ascii="Arial" w:hAnsi="Arial"/>
          <w:sz w:val="18"/>
          <w:lang w:val="en-GB"/>
        </w:rPr>
        <w:fldChar w:fldCharType="end"/>
      </w:r>
      <w:r w:rsidR="00E334D0">
        <w:rPr>
          <w:rFonts w:ascii="Arial" w:hAnsi="Arial"/>
          <w:sz w:val="18"/>
          <w:lang w:val="en-GB"/>
        </w:rPr>
        <w:tab/>
        <w:t>If, when placings are being determined, a tie occurs then a countback will take place. The winner will be the competitor with the greatest number of normal landings and the least number of rebounds, bounces and heavy landings, and subject to Rule 1.29.</w:t>
      </w:r>
    </w:p>
    <w:p w:rsidR="00E334D0" w:rsidRDefault="00E334D0">
      <w:pPr>
        <w:pStyle w:val="Heading1"/>
        <w:tabs>
          <w:tab w:val="clear" w:pos="2268"/>
          <w:tab w:val="clear" w:pos="4536"/>
          <w:tab w:val="clear" w:pos="5534"/>
          <w:tab w:val="left" w:pos="0"/>
          <w:tab w:val="left" w:pos="176"/>
          <w:tab w:val="left" w:pos="705"/>
          <w:tab w:val="left" w:pos="1548"/>
          <w:tab w:val="left" w:pos="2064"/>
          <w:tab w:val="left" w:pos="2580"/>
          <w:tab w:val="left" w:pos="3600"/>
          <w:tab w:val="left" w:pos="4320"/>
          <w:tab w:val="left" w:pos="5040"/>
        </w:tabs>
        <w:spacing w:before="60"/>
      </w:pPr>
      <w:r>
        <w:t>Penalties</w:t>
      </w:r>
    </w:p>
    <w:p w:rsidR="00E334D0" w:rsidRDefault="00E334D0">
      <w:pPr>
        <w:tabs>
          <w:tab w:val="left" w:pos="0"/>
          <w:tab w:val="left" w:pos="176"/>
          <w:tab w:val="left" w:pos="705"/>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rPr>
          <w:rFonts w:ascii="Arial" w:hAnsi="Arial"/>
          <w:sz w:val="18"/>
          <w:lang w:val="en-GB"/>
        </w:rPr>
      </w:pPr>
      <w:r>
        <w:rPr>
          <w:rFonts w:ascii="Arial" w:hAnsi="Arial"/>
          <w:b/>
          <w:sz w:val="18"/>
          <w:lang w:val="en-GB"/>
        </w:rPr>
        <w:t>Air Judging</w:t>
      </w:r>
    </w:p>
    <w:p w:rsidR="00E334D0" w:rsidRDefault="00881EEA">
      <w:pPr>
        <w:tabs>
          <w:tab w:val="left" w:pos="0"/>
          <w:tab w:val="left" w:pos="176"/>
          <w:tab w:val="left" w:pos="705"/>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ind w:left="720" w:hanging="720"/>
        <w:rPr>
          <w:rFonts w:ascii="Arial" w:hAnsi="Arial"/>
          <w:sz w:val="18"/>
          <w:lang w:val="en-GB"/>
        </w:rPr>
      </w:pPr>
      <w:r>
        <w:rPr>
          <w:rFonts w:ascii="Arial" w:hAnsi="Arial"/>
          <w:sz w:val="18"/>
          <w:lang w:val="en-GB"/>
        </w:rPr>
        <w:fldChar w:fldCharType="begin"/>
      </w:r>
      <w:r w:rsidR="00E334D0">
        <w:rPr>
          <w:rFonts w:ascii="Arial" w:hAnsi="Arial"/>
          <w:sz w:val="18"/>
          <w:lang w:val="en-GB"/>
        </w:rPr>
        <w:instrText>SEQ 1_0 \* Arabic \c</w:instrText>
      </w:r>
      <w:r>
        <w:rPr>
          <w:rFonts w:ascii="Arial" w:hAnsi="Arial"/>
          <w:sz w:val="18"/>
          <w:lang w:val="en-GB"/>
        </w:rPr>
        <w:fldChar w:fldCharType="separate"/>
      </w:r>
      <w:r w:rsidR="003975DB">
        <w:rPr>
          <w:rFonts w:ascii="Arial" w:hAnsi="Arial"/>
          <w:noProof/>
          <w:sz w:val="18"/>
          <w:lang w:val="en-GB"/>
        </w:rPr>
        <w:t>2</w:t>
      </w:r>
      <w:r>
        <w:rPr>
          <w:rFonts w:ascii="Arial" w:hAnsi="Arial"/>
          <w:sz w:val="18"/>
          <w:lang w:val="en-GB"/>
        </w:rPr>
        <w:fldChar w:fldCharType="end"/>
      </w:r>
      <w:r w:rsidR="00E334D0">
        <w:rPr>
          <w:rFonts w:ascii="Arial" w:hAnsi="Arial"/>
          <w:sz w:val="18"/>
          <w:lang w:val="en-GB"/>
        </w:rPr>
        <w:t>.</w:t>
      </w:r>
      <w:r>
        <w:rPr>
          <w:rFonts w:ascii="Arial" w:hAnsi="Arial"/>
          <w:sz w:val="18"/>
          <w:lang w:val="en-GB"/>
        </w:rPr>
        <w:fldChar w:fldCharType="begin"/>
      </w:r>
      <w:r w:rsidR="00E334D0">
        <w:rPr>
          <w:rFonts w:ascii="Arial" w:hAnsi="Arial"/>
          <w:sz w:val="18"/>
          <w:lang w:val="en-GB"/>
        </w:rPr>
        <w:instrText>SEQ 1_1 \* Arabic \n</w:instrText>
      </w:r>
      <w:r>
        <w:rPr>
          <w:rFonts w:ascii="Arial" w:hAnsi="Arial"/>
          <w:sz w:val="18"/>
          <w:lang w:val="en-GB"/>
        </w:rPr>
        <w:fldChar w:fldCharType="separate"/>
      </w:r>
      <w:r w:rsidR="003975DB">
        <w:rPr>
          <w:rFonts w:ascii="Arial" w:hAnsi="Arial"/>
          <w:noProof/>
          <w:sz w:val="18"/>
          <w:lang w:val="en-GB"/>
        </w:rPr>
        <w:t>23</w:t>
      </w:r>
      <w:r>
        <w:rPr>
          <w:rFonts w:ascii="Arial" w:hAnsi="Arial"/>
          <w:sz w:val="18"/>
          <w:lang w:val="en-GB"/>
        </w:rPr>
        <w:fldChar w:fldCharType="end"/>
      </w:r>
      <w:r w:rsidR="00E334D0">
        <w:rPr>
          <w:rFonts w:ascii="Arial" w:hAnsi="Arial"/>
          <w:sz w:val="18"/>
          <w:lang w:val="en-GB"/>
        </w:rPr>
        <w:tab/>
        <w:t>The air judge shall not allocate part points on the score sheet.</w:t>
      </w:r>
    </w:p>
    <w:p w:rsidR="00E334D0" w:rsidRDefault="00E334D0">
      <w:pPr>
        <w:tabs>
          <w:tab w:val="left" w:pos="0"/>
          <w:tab w:val="left" w:pos="176"/>
          <w:tab w:val="left" w:pos="705"/>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ind w:left="720" w:hanging="720"/>
        <w:rPr>
          <w:rFonts w:ascii="Arial" w:hAnsi="Arial"/>
          <w:sz w:val="18"/>
          <w:lang w:val="en-GB"/>
        </w:rPr>
      </w:pPr>
      <w:r>
        <w:rPr>
          <w:rFonts w:ascii="Arial" w:hAnsi="Arial"/>
          <w:b/>
          <w:sz w:val="18"/>
          <w:lang w:val="en-GB"/>
        </w:rPr>
        <w:t>Ground Judging</w:t>
      </w:r>
    </w:p>
    <w:p w:rsidR="00E334D0" w:rsidRDefault="00881EEA">
      <w:pPr>
        <w:tabs>
          <w:tab w:val="left" w:pos="0"/>
          <w:tab w:val="left" w:pos="176"/>
          <w:tab w:val="left" w:pos="705"/>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ind w:left="720" w:hanging="720"/>
        <w:rPr>
          <w:rFonts w:ascii="Arial" w:hAnsi="Arial"/>
          <w:sz w:val="18"/>
          <w:lang w:val="en-GB"/>
        </w:rPr>
      </w:pPr>
      <w:r>
        <w:rPr>
          <w:rFonts w:ascii="Arial" w:hAnsi="Arial"/>
          <w:sz w:val="18"/>
          <w:lang w:val="en-GB"/>
        </w:rPr>
        <w:fldChar w:fldCharType="begin"/>
      </w:r>
      <w:r w:rsidR="00E334D0">
        <w:rPr>
          <w:rFonts w:ascii="Arial" w:hAnsi="Arial"/>
          <w:sz w:val="18"/>
          <w:lang w:val="en-GB"/>
        </w:rPr>
        <w:instrText>SEQ 1_0 \* Arabic \c</w:instrText>
      </w:r>
      <w:r>
        <w:rPr>
          <w:rFonts w:ascii="Arial" w:hAnsi="Arial"/>
          <w:sz w:val="18"/>
          <w:lang w:val="en-GB"/>
        </w:rPr>
        <w:fldChar w:fldCharType="separate"/>
      </w:r>
      <w:r w:rsidR="003975DB">
        <w:rPr>
          <w:rFonts w:ascii="Arial" w:hAnsi="Arial"/>
          <w:noProof/>
          <w:sz w:val="18"/>
          <w:lang w:val="en-GB"/>
        </w:rPr>
        <w:t>2</w:t>
      </w:r>
      <w:r>
        <w:rPr>
          <w:rFonts w:ascii="Arial" w:hAnsi="Arial"/>
          <w:sz w:val="18"/>
          <w:lang w:val="en-GB"/>
        </w:rPr>
        <w:fldChar w:fldCharType="end"/>
      </w:r>
      <w:r w:rsidR="00E334D0">
        <w:rPr>
          <w:rFonts w:ascii="Arial" w:hAnsi="Arial"/>
          <w:sz w:val="18"/>
          <w:lang w:val="en-GB"/>
        </w:rPr>
        <w:t>.</w:t>
      </w:r>
      <w:r>
        <w:rPr>
          <w:rFonts w:ascii="Arial" w:hAnsi="Arial"/>
          <w:sz w:val="18"/>
          <w:lang w:val="en-GB"/>
        </w:rPr>
        <w:fldChar w:fldCharType="begin"/>
      </w:r>
      <w:r w:rsidR="00E334D0">
        <w:rPr>
          <w:rFonts w:ascii="Arial" w:hAnsi="Arial"/>
          <w:sz w:val="18"/>
          <w:lang w:val="en-GB"/>
        </w:rPr>
        <w:instrText>SEQ 1_1 \* Arabic \n</w:instrText>
      </w:r>
      <w:r>
        <w:rPr>
          <w:rFonts w:ascii="Arial" w:hAnsi="Arial"/>
          <w:sz w:val="18"/>
          <w:lang w:val="en-GB"/>
        </w:rPr>
        <w:fldChar w:fldCharType="separate"/>
      </w:r>
      <w:r w:rsidR="003975DB">
        <w:rPr>
          <w:rFonts w:ascii="Arial" w:hAnsi="Arial"/>
          <w:noProof/>
          <w:sz w:val="18"/>
          <w:lang w:val="en-GB"/>
        </w:rPr>
        <w:t>24</w:t>
      </w:r>
      <w:r>
        <w:rPr>
          <w:rFonts w:ascii="Arial" w:hAnsi="Arial"/>
          <w:sz w:val="18"/>
          <w:lang w:val="en-GB"/>
        </w:rPr>
        <w:fldChar w:fldCharType="end"/>
      </w:r>
      <w:r w:rsidR="00E334D0">
        <w:rPr>
          <w:rFonts w:ascii="Arial" w:hAnsi="Arial"/>
          <w:sz w:val="18"/>
          <w:lang w:val="en-GB"/>
        </w:rPr>
        <w:tab/>
        <w:t>No penalty is incurred for a rebound.</w:t>
      </w:r>
    </w:p>
    <w:p w:rsidR="00E334D0" w:rsidRDefault="00881EEA">
      <w:pPr>
        <w:tabs>
          <w:tab w:val="left" w:pos="0"/>
          <w:tab w:val="left" w:pos="176"/>
          <w:tab w:val="left" w:pos="705"/>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ind w:left="720" w:hanging="720"/>
        <w:rPr>
          <w:rFonts w:ascii="Arial" w:hAnsi="Arial"/>
          <w:sz w:val="18"/>
          <w:lang w:val="en-GB"/>
        </w:rPr>
      </w:pPr>
      <w:r>
        <w:rPr>
          <w:rFonts w:ascii="Arial" w:hAnsi="Arial"/>
          <w:sz w:val="18"/>
          <w:lang w:val="en-GB"/>
        </w:rPr>
        <w:fldChar w:fldCharType="begin"/>
      </w:r>
      <w:r w:rsidR="00E334D0">
        <w:rPr>
          <w:rFonts w:ascii="Arial" w:hAnsi="Arial"/>
          <w:sz w:val="18"/>
          <w:lang w:val="en-GB"/>
        </w:rPr>
        <w:instrText>SEQ 1_0 \* Arabic \c</w:instrText>
      </w:r>
      <w:r>
        <w:rPr>
          <w:rFonts w:ascii="Arial" w:hAnsi="Arial"/>
          <w:sz w:val="18"/>
          <w:lang w:val="en-GB"/>
        </w:rPr>
        <w:fldChar w:fldCharType="separate"/>
      </w:r>
      <w:r w:rsidR="003975DB">
        <w:rPr>
          <w:rFonts w:ascii="Arial" w:hAnsi="Arial"/>
          <w:noProof/>
          <w:sz w:val="18"/>
          <w:lang w:val="en-GB"/>
        </w:rPr>
        <w:t>2</w:t>
      </w:r>
      <w:r>
        <w:rPr>
          <w:rFonts w:ascii="Arial" w:hAnsi="Arial"/>
          <w:sz w:val="18"/>
          <w:lang w:val="en-GB"/>
        </w:rPr>
        <w:fldChar w:fldCharType="end"/>
      </w:r>
      <w:r w:rsidR="00E334D0">
        <w:rPr>
          <w:rFonts w:ascii="Arial" w:hAnsi="Arial"/>
          <w:sz w:val="18"/>
          <w:lang w:val="en-GB"/>
        </w:rPr>
        <w:t>.</w:t>
      </w:r>
      <w:r>
        <w:rPr>
          <w:rFonts w:ascii="Arial" w:hAnsi="Arial"/>
          <w:sz w:val="18"/>
          <w:lang w:val="en-GB"/>
        </w:rPr>
        <w:fldChar w:fldCharType="begin"/>
      </w:r>
      <w:r w:rsidR="00E334D0">
        <w:rPr>
          <w:rFonts w:ascii="Arial" w:hAnsi="Arial"/>
          <w:sz w:val="18"/>
          <w:lang w:val="en-GB"/>
        </w:rPr>
        <w:instrText>SEQ 1_1 \* Arabic \n</w:instrText>
      </w:r>
      <w:r>
        <w:rPr>
          <w:rFonts w:ascii="Arial" w:hAnsi="Arial"/>
          <w:sz w:val="18"/>
          <w:lang w:val="en-GB"/>
        </w:rPr>
        <w:fldChar w:fldCharType="separate"/>
      </w:r>
      <w:r w:rsidR="003975DB">
        <w:rPr>
          <w:rFonts w:ascii="Arial" w:hAnsi="Arial"/>
          <w:noProof/>
          <w:sz w:val="18"/>
          <w:lang w:val="en-GB"/>
        </w:rPr>
        <w:t>25</w:t>
      </w:r>
      <w:r>
        <w:rPr>
          <w:rFonts w:ascii="Arial" w:hAnsi="Arial"/>
          <w:sz w:val="18"/>
          <w:lang w:val="en-GB"/>
        </w:rPr>
        <w:fldChar w:fldCharType="end"/>
      </w:r>
      <w:r w:rsidR="00E334D0">
        <w:rPr>
          <w:rFonts w:ascii="Arial" w:hAnsi="Arial"/>
          <w:sz w:val="18"/>
          <w:lang w:val="en-GB"/>
        </w:rPr>
        <w:tab/>
        <w:t>The bounce as defined in Rule 2.21 attracts a bounce penalty. Multiple bounces attract multiple penalties.</w:t>
      </w:r>
    </w:p>
    <w:p w:rsidR="00E334D0" w:rsidRDefault="00881EEA">
      <w:pPr>
        <w:tabs>
          <w:tab w:val="left" w:pos="0"/>
          <w:tab w:val="left" w:pos="176"/>
          <w:tab w:val="left" w:pos="705"/>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ind w:left="720" w:hanging="720"/>
        <w:rPr>
          <w:rFonts w:ascii="Arial" w:hAnsi="Arial"/>
          <w:sz w:val="18"/>
          <w:lang w:val="en-GB"/>
        </w:rPr>
      </w:pPr>
      <w:r>
        <w:rPr>
          <w:rFonts w:ascii="Arial" w:hAnsi="Arial"/>
          <w:sz w:val="18"/>
          <w:lang w:val="en-GB"/>
        </w:rPr>
        <w:fldChar w:fldCharType="begin"/>
      </w:r>
      <w:r w:rsidR="00E334D0">
        <w:rPr>
          <w:rFonts w:ascii="Arial" w:hAnsi="Arial"/>
          <w:sz w:val="18"/>
          <w:lang w:val="en-GB"/>
        </w:rPr>
        <w:instrText>SEQ 1_0 \* Arabic \c</w:instrText>
      </w:r>
      <w:r>
        <w:rPr>
          <w:rFonts w:ascii="Arial" w:hAnsi="Arial"/>
          <w:sz w:val="18"/>
          <w:lang w:val="en-GB"/>
        </w:rPr>
        <w:fldChar w:fldCharType="separate"/>
      </w:r>
      <w:r w:rsidR="003975DB">
        <w:rPr>
          <w:rFonts w:ascii="Arial" w:hAnsi="Arial"/>
          <w:noProof/>
          <w:sz w:val="18"/>
          <w:lang w:val="en-GB"/>
        </w:rPr>
        <w:t>2</w:t>
      </w:r>
      <w:r>
        <w:rPr>
          <w:rFonts w:ascii="Arial" w:hAnsi="Arial"/>
          <w:sz w:val="18"/>
          <w:lang w:val="en-GB"/>
        </w:rPr>
        <w:fldChar w:fldCharType="end"/>
      </w:r>
      <w:r w:rsidR="00E334D0">
        <w:rPr>
          <w:rFonts w:ascii="Arial" w:hAnsi="Arial"/>
          <w:sz w:val="18"/>
          <w:lang w:val="en-GB"/>
        </w:rPr>
        <w:t>.</w:t>
      </w:r>
      <w:r>
        <w:rPr>
          <w:rFonts w:ascii="Arial" w:hAnsi="Arial"/>
          <w:sz w:val="18"/>
          <w:lang w:val="en-GB"/>
        </w:rPr>
        <w:fldChar w:fldCharType="begin"/>
      </w:r>
      <w:r w:rsidR="00E334D0">
        <w:rPr>
          <w:rFonts w:ascii="Arial" w:hAnsi="Arial"/>
          <w:sz w:val="18"/>
          <w:lang w:val="en-GB"/>
        </w:rPr>
        <w:instrText>SEQ 1_1 \* Arabic \n</w:instrText>
      </w:r>
      <w:r>
        <w:rPr>
          <w:rFonts w:ascii="Arial" w:hAnsi="Arial"/>
          <w:sz w:val="18"/>
          <w:lang w:val="en-GB"/>
        </w:rPr>
        <w:fldChar w:fldCharType="separate"/>
      </w:r>
      <w:r w:rsidR="003975DB">
        <w:rPr>
          <w:rFonts w:ascii="Arial" w:hAnsi="Arial"/>
          <w:noProof/>
          <w:sz w:val="18"/>
          <w:lang w:val="en-GB"/>
        </w:rPr>
        <w:t>26</w:t>
      </w:r>
      <w:r>
        <w:rPr>
          <w:rFonts w:ascii="Arial" w:hAnsi="Arial"/>
          <w:sz w:val="18"/>
          <w:lang w:val="en-GB"/>
        </w:rPr>
        <w:fldChar w:fldCharType="end"/>
      </w:r>
      <w:r w:rsidR="00E334D0">
        <w:rPr>
          <w:rFonts w:ascii="Arial" w:hAnsi="Arial"/>
          <w:sz w:val="18"/>
          <w:lang w:val="en-GB"/>
        </w:rPr>
        <w:tab/>
        <w:t>Ten points are lost for the following:</w:t>
      </w:r>
    </w:p>
    <w:p w:rsidR="00E334D0" w:rsidRDefault="00E334D0" w:rsidP="00DB5BE4">
      <w:pPr>
        <w:tabs>
          <w:tab w:val="left" w:pos="0"/>
          <w:tab w:val="left" w:pos="176"/>
          <w:tab w:val="left" w:pos="705"/>
          <w:tab w:val="left" w:pos="1276"/>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ind w:left="1440" w:hanging="1440"/>
        <w:rPr>
          <w:rFonts w:ascii="Arial" w:hAnsi="Arial"/>
          <w:sz w:val="18"/>
          <w:lang w:val="en-GB"/>
        </w:rPr>
      </w:pPr>
      <w:r>
        <w:rPr>
          <w:rFonts w:ascii="Arial" w:hAnsi="Arial"/>
          <w:sz w:val="18"/>
          <w:lang w:val="en-GB"/>
        </w:rPr>
        <w:tab/>
      </w:r>
      <w:r>
        <w:rPr>
          <w:rFonts w:ascii="Arial" w:hAnsi="Arial"/>
          <w:sz w:val="18"/>
          <w:lang w:val="en-GB"/>
        </w:rPr>
        <w:tab/>
        <w:t>(i)</w:t>
      </w:r>
      <w:r>
        <w:rPr>
          <w:rFonts w:ascii="Arial" w:hAnsi="Arial"/>
          <w:sz w:val="18"/>
          <w:lang w:val="en-GB"/>
        </w:rPr>
        <w:tab/>
        <w:t>Each bounce</w:t>
      </w:r>
    </w:p>
    <w:p w:rsidR="00E334D0" w:rsidRDefault="00E334D0" w:rsidP="00DB5BE4">
      <w:pPr>
        <w:tabs>
          <w:tab w:val="left" w:pos="0"/>
          <w:tab w:val="left" w:pos="176"/>
          <w:tab w:val="left" w:pos="705"/>
          <w:tab w:val="left" w:pos="1276"/>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ind w:left="1440" w:hanging="1440"/>
        <w:rPr>
          <w:rFonts w:ascii="Arial" w:hAnsi="Arial"/>
          <w:sz w:val="18"/>
          <w:lang w:val="en-GB"/>
        </w:rPr>
      </w:pPr>
      <w:r>
        <w:rPr>
          <w:rFonts w:ascii="Arial" w:hAnsi="Arial"/>
          <w:sz w:val="18"/>
          <w:lang w:val="en-GB"/>
        </w:rPr>
        <w:tab/>
      </w:r>
      <w:r>
        <w:rPr>
          <w:rFonts w:ascii="Arial" w:hAnsi="Arial"/>
          <w:sz w:val="18"/>
          <w:lang w:val="en-GB"/>
        </w:rPr>
        <w:tab/>
        <w:t>(ii)</w:t>
      </w:r>
      <w:r>
        <w:rPr>
          <w:rFonts w:ascii="Arial" w:hAnsi="Arial"/>
          <w:sz w:val="18"/>
          <w:lang w:val="en-GB"/>
        </w:rPr>
        <w:tab/>
        <w:t>Touching down on the out of wind wheel in a crosswind landing.</w:t>
      </w:r>
    </w:p>
    <w:p w:rsidR="00E334D0" w:rsidRDefault="00881EEA">
      <w:pPr>
        <w:tabs>
          <w:tab w:val="left" w:pos="0"/>
          <w:tab w:val="left" w:pos="176"/>
          <w:tab w:val="left" w:pos="705"/>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rPr>
          <w:rFonts w:ascii="Arial" w:hAnsi="Arial"/>
          <w:sz w:val="18"/>
          <w:lang w:val="en-GB"/>
        </w:rPr>
      </w:pPr>
      <w:r>
        <w:rPr>
          <w:rFonts w:ascii="Arial" w:hAnsi="Arial"/>
          <w:sz w:val="18"/>
          <w:lang w:val="en-GB"/>
        </w:rPr>
        <w:fldChar w:fldCharType="begin"/>
      </w:r>
      <w:r w:rsidR="00E334D0">
        <w:rPr>
          <w:rFonts w:ascii="Arial" w:hAnsi="Arial"/>
          <w:sz w:val="18"/>
          <w:lang w:val="en-GB"/>
        </w:rPr>
        <w:instrText>SEQ 1_0 \* Arabic \c</w:instrText>
      </w:r>
      <w:r>
        <w:rPr>
          <w:rFonts w:ascii="Arial" w:hAnsi="Arial"/>
          <w:sz w:val="18"/>
          <w:lang w:val="en-GB"/>
        </w:rPr>
        <w:fldChar w:fldCharType="separate"/>
      </w:r>
      <w:r w:rsidR="003975DB">
        <w:rPr>
          <w:rFonts w:ascii="Arial" w:hAnsi="Arial"/>
          <w:noProof/>
          <w:sz w:val="18"/>
          <w:lang w:val="en-GB"/>
        </w:rPr>
        <w:t>2</w:t>
      </w:r>
      <w:r>
        <w:rPr>
          <w:rFonts w:ascii="Arial" w:hAnsi="Arial"/>
          <w:sz w:val="18"/>
          <w:lang w:val="en-GB"/>
        </w:rPr>
        <w:fldChar w:fldCharType="end"/>
      </w:r>
      <w:r w:rsidR="00E334D0">
        <w:rPr>
          <w:rFonts w:ascii="Arial" w:hAnsi="Arial"/>
          <w:sz w:val="18"/>
          <w:lang w:val="en-GB"/>
        </w:rPr>
        <w:t>.</w:t>
      </w:r>
      <w:r>
        <w:rPr>
          <w:rFonts w:ascii="Arial" w:hAnsi="Arial"/>
          <w:sz w:val="18"/>
          <w:lang w:val="en-GB"/>
        </w:rPr>
        <w:fldChar w:fldCharType="begin"/>
      </w:r>
      <w:r w:rsidR="00E334D0">
        <w:rPr>
          <w:rFonts w:ascii="Arial" w:hAnsi="Arial"/>
          <w:sz w:val="18"/>
          <w:lang w:val="en-GB"/>
        </w:rPr>
        <w:instrText>SEQ 1_1 \* Arabic \n</w:instrText>
      </w:r>
      <w:r>
        <w:rPr>
          <w:rFonts w:ascii="Arial" w:hAnsi="Arial"/>
          <w:sz w:val="18"/>
          <w:lang w:val="en-GB"/>
        </w:rPr>
        <w:fldChar w:fldCharType="separate"/>
      </w:r>
      <w:r w:rsidR="003975DB">
        <w:rPr>
          <w:rFonts w:ascii="Arial" w:hAnsi="Arial"/>
          <w:noProof/>
          <w:sz w:val="18"/>
          <w:lang w:val="en-GB"/>
        </w:rPr>
        <w:t>27</w:t>
      </w:r>
      <w:r>
        <w:rPr>
          <w:rFonts w:ascii="Arial" w:hAnsi="Arial"/>
          <w:sz w:val="18"/>
          <w:lang w:val="en-GB"/>
        </w:rPr>
        <w:fldChar w:fldCharType="end"/>
      </w:r>
      <w:r w:rsidR="00E334D0">
        <w:rPr>
          <w:rFonts w:ascii="Arial" w:hAnsi="Arial"/>
          <w:sz w:val="18"/>
          <w:lang w:val="en-GB"/>
        </w:rPr>
        <w:tab/>
        <w:t>Twenty points are lost for:</w:t>
      </w:r>
    </w:p>
    <w:p w:rsidR="00E334D0" w:rsidRDefault="00E334D0" w:rsidP="00DB5BE4">
      <w:pPr>
        <w:pStyle w:val="BodyText"/>
        <w:tabs>
          <w:tab w:val="clear" w:pos="176"/>
          <w:tab w:val="clear" w:pos="1548"/>
          <w:tab w:val="left" w:pos="1276"/>
        </w:tabs>
        <w:spacing w:before="60"/>
        <w:ind w:left="1440" w:hanging="1440"/>
      </w:pPr>
      <w:r>
        <w:tab/>
        <w:t>(i)</w:t>
      </w:r>
      <w:r>
        <w:tab/>
        <w:t>A three point or nosewheel first landing in a tricycle undercarriage aircraft.</w:t>
      </w:r>
    </w:p>
    <w:p w:rsidR="00E334D0" w:rsidRDefault="00E334D0" w:rsidP="00DB5BE4">
      <w:pPr>
        <w:tabs>
          <w:tab w:val="left" w:pos="0"/>
          <w:tab w:val="left" w:pos="176"/>
          <w:tab w:val="left" w:pos="705"/>
          <w:tab w:val="left" w:pos="1276"/>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ind w:left="1440" w:hanging="1440"/>
        <w:rPr>
          <w:rFonts w:ascii="Arial" w:hAnsi="Arial"/>
          <w:sz w:val="18"/>
          <w:lang w:val="en-GB"/>
        </w:rPr>
      </w:pPr>
      <w:r>
        <w:rPr>
          <w:rFonts w:ascii="Arial" w:hAnsi="Arial"/>
          <w:sz w:val="18"/>
          <w:lang w:val="en-GB"/>
        </w:rPr>
        <w:tab/>
      </w:r>
      <w:r>
        <w:rPr>
          <w:rFonts w:ascii="Arial" w:hAnsi="Arial"/>
          <w:sz w:val="18"/>
          <w:lang w:val="en-GB"/>
        </w:rPr>
        <w:tab/>
        <w:t>(ii)</w:t>
      </w:r>
      <w:r>
        <w:rPr>
          <w:rFonts w:ascii="Arial" w:hAnsi="Arial"/>
          <w:sz w:val="18"/>
          <w:lang w:val="en-GB"/>
        </w:rPr>
        <w:tab/>
        <w:t>A main wheels landing in a tail wheel aircraft where the tail is level with or higher than the horizontal.</w:t>
      </w:r>
    </w:p>
    <w:p w:rsidR="00E334D0" w:rsidRDefault="00E334D0">
      <w:pPr>
        <w:tabs>
          <w:tab w:val="left" w:pos="0"/>
          <w:tab w:val="left" w:pos="176"/>
          <w:tab w:val="left" w:pos="705"/>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rPr>
          <w:rFonts w:ascii="Arial" w:hAnsi="Arial"/>
          <w:b/>
          <w:sz w:val="18"/>
          <w:lang w:val="en-GB"/>
        </w:rPr>
      </w:pPr>
      <w:r>
        <w:rPr>
          <w:rFonts w:ascii="Arial" w:hAnsi="Arial"/>
          <w:b/>
          <w:sz w:val="18"/>
          <w:lang w:val="en-GB"/>
        </w:rPr>
        <w:t>Disqualification</w:t>
      </w:r>
    </w:p>
    <w:p w:rsidR="00E334D0" w:rsidRDefault="00881EEA">
      <w:pPr>
        <w:tabs>
          <w:tab w:val="left" w:pos="0"/>
          <w:tab w:val="left" w:pos="176"/>
          <w:tab w:val="left" w:pos="705"/>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ind w:left="720" w:hanging="720"/>
        <w:rPr>
          <w:rFonts w:ascii="Arial" w:hAnsi="Arial"/>
          <w:sz w:val="18"/>
          <w:lang w:val="en-GB"/>
        </w:rPr>
      </w:pPr>
      <w:r>
        <w:rPr>
          <w:rFonts w:ascii="Arial" w:hAnsi="Arial"/>
          <w:sz w:val="18"/>
          <w:lang w:val="en-GB"/>
        </w:rPr>
        <w:fldChar w:fldCharType="begin"/>
      </w:r>
      <w:r w:rsidR="00E334D0">
        <w:rPr>
          <w:rFonts w:ascii="Arial" w:hAnsi="Arial"/>
          <w:sz w:val="18"/>
          <w:lang w:val="en-GB"/>
        </w:rPr>
        <w:instrText>SEQ 1_0 \* Arabic \c</w:instrText>
      </w:r>
      <w:r>
        <w:rPr>
          <w:rFonts w:ascii="Arial" w:hAnsi="Arial"/>
          <w:sz w:val="18"/>
          <w:lang w:val="en-GB"/>
        </w:rPr>
        <w:fldChar w:fldCharType="separate"/>
      </w:r>
      <w:r w:rsidR="003975DB">
        <w:rPr>
          <w:rFonts w:ascii="Arial" w:hAnsi="Arial"/>
          <w:noProof/>
          <w:sz w:val="18"/>
          <w:lang w:val="en-GB"/>
        </w:rPr>
        <w:t>2</w:t>
      </w:r>
      <w:r>
        <w:rPr>
          <w:rFonts w:ascii="Arial" w:hAnsi="Arial"/>
          <w:sz w:val="18"/>
          <w:lang w:val="en-GB"/>
        </w:rPr>
        <w:fldChar w:fldCharType="end"/>
      </w:r>
      <w:r w:rsidR="00E334D0">
        <w:rPr>
          <w:rFonts w:ascii="Arial" w:hAnsi="Arial"/>
          <w:sz w:val="18"/>
          <w:lang w:val="en-GB"/>
        </w:rPr>
        <w:t>.</w:t>
      </w:r>
      <w:r>
        <w:rPr>
          <w:rFonts w:ascii="Arial" w:hAnsi="Arial"/>
          <w:sz w:val="18"/>
          <w:lang w:val="en-GB"/>
        </w:rPr>
        <w:fldChar w:fldCharType="begin"/>
      </w:r>
      <w:r w:rsidR="00E334D0">
        <w:rPr>
          <w:rFonts w:ascii="Arial" w:hAnsi="Arial"/>
          <w:sz w:val="18"/>
          <w:lang w:val="en-GB"/>
        </w:rPr>
        <w:instrText>SEQ 1_1 \* Arabic \n</w:instrText>
      </w:r>
      <w:r>
        <w:rPr>
          <w:rFonts w:ascii="Arial" w:hAnsi="Arial"/>
          <w:sz w:val="18"/>
          <w:lang w:val="en-GB"/>
        </w:rPr>
        <w:fldChar w:fldCharType="separate"/>
      </w:r>
      <w:r w:rsidR="003975DB">
        <w:rPr>
          <w:rFonts w:ascii="Arial" w:hAnsi="Arial"/>
          <w:noProof/>
          <w:sz w:val="18"/>
          <w:lang w:val="en-GB"/>
        </w:rPr>
        <w:t>28</w:t>
      </w:r>
      <w:r>
        <w:rPr>
          <w:rFonts w:ascii="Arial" w:hAnsi="Arial"/>
          <w:sz w:val="18"/>
          <w:lang w:val="en-GB"/>
        </w:rPr>
        <w:fldChar w:fldCharType="end"/>
      </w:r>
      <w:r w:rsidR="00E334D0">
        <w:rPr>
          <w:rFonts w:ascii="Arial" w:hAnsi="Arial"/>
          <w:sz w:val="18"/>
          <w:lang w:val="en-GB"/>
        </w:rPr>
        <w:tab/>
        <w:t xml:space="preserve">A competitor will be disqualified from the </w:t>
      </w:r>
      <w:r w:rsidR="00E334D0">
        <w:rPr>
          <w:rFonts w:ascii="Arial" w:hAnsi="Arial"/>
          <w:b/>
          <w:sz w:val="18"/>
          <w:lang w:val="en-GB"/>
        </w:rPr>
        <w:t>whole event</w:t>
      </w:r>
      <w:r w:rsidR="00E334D0">
        <w:rPr>
          <w:rFonts w:ascii="Arial" w:hAnsi="Arial"/>
          <w:sz w:val="18"/>
          <w:lang w:val="en-GB"/>
        </w:rPr>
        <w:t xml:space="preserve"> if:</w:t>
      </w:r>
    </w:p>
    <w:p w:rsidR="00E334D0" w:rsidRDefault="00E334D0" w:rsidP="00DB5BE4">
      <w:pPr>
        <w:tabs>
          <w:tab w:val="left" w:pos="0"/>
          <w:tab w:val="left" w:pos="176"/>
          <w:tab w:val="left" w:pos="705"/>
          <w:tab w:val="left" w:pos="1276"/>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ind w:left="1440" w:hanging="1440"/>
        <w:rPr>
          <w:rFonts w:ascii="Arial" w:hAnsi="Arial"/>
          <w:sz w:val="18"/>
          <w:lang w:val="en-GB"/>
        </w:rPr>
      </w:pPr>
      <w:r>
        <w:rPr>
          <w:rFonts w:ascii="Arial" w:hAnsi="Arial"/>
          <w:sz w:val="18"/>
          <w:lang w:val="en-GB"/>
        </w:rPr>
        <w:tab/>
      </w:r>
      <w:r>
        <w:rPr>
          <w:rFonts w:ascii="Arial" w:hAnsi="Arial"/>
          <w:sz w:val="18"/>
          <w:lang w:val="en-GB"/>
        </w:rPr>
        <w:tab/>
        <w:t>(i)</w:t>
      </w:r>
      <w:r>
        <w:rPr>
          <w:rFonts w:ascii="Arial" w:hAnsi="Arial"/>
          <w:sz w:val="18"/>
          <w:lang w:val="en-GB"/>
        </w:rPr>
        <w:tab/>
        <w:t>The aircraft is, in the opinion of the air judge, flown in a dangerous manner.</w:t>
      </w:r>
    </w:p>
    <w:p w:rsidR="00E334D0" w:rsidRDefault="00E334D0" w:rsidP="00DB5BE4">
      <w:pPr>
        <w:tabs>
          <w:tab w:val="left" w:pos="0"/>
          <w:tab w:val="left" w:pos="176"/>
          <w:tab w:val="left" w:pos="705"/>
          <w:tab w:val="left" w:pos="1276"/>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ind w:left="1440" w:hanging="1440"/>
        <w:rPr>
          <w:rFonts w:ascii="Arial" w:hAnsi="Arial"/>
          <w:sz w:val="18"/>
          <w:lang w:val="en-GB"/>
        </w:rPr>
      </w:pPr>
      <w:r>
        <w:rPr>
          <w:rFonts w:ascii="Arial" w:hAnsi="Arial"/>
          <w:sz w:val="18"/>
          <w:lang w:val="en-GB"/>
        </w:rPr>
        <w:tab/>
      </w:r>
      <w:r>
        <w:rPr>
          <w:rFonts w:ascii="Arial" w:hAnsi="Arial"/>
          <w:sz w:val="18"/>
          <w:lang w:val="en-GB"/>
        </w:rPr>
        <w:tab/>
        <w:t>(ii)</w:t>
      </w:r>
      <w:r>
        <w:rPr>
          <w:rFonts w:ascii="Arial" w:hAnsi="Arial"/>
          <w:sz w:val="18"/>
          <w:lang w:val="en-GB"/>
        </w:rPr>
        <w:tab/>
        <w:t>One or more tyres are deflated to a pressure lower than that officially recommended.</w:t>
      </w:r>
    </w:p>
    <w:p w:rsidR="00E334D0" w:rsidRDefault="00E334D0" w:rsidP="00DB5BE4">
      <w:pPr>
        <w:tabs>
          <w:tab w:val="left" w:pos="0"/>
          <w:tab w:val="left" w:pos="176"/>
          <w:tab w:val="left" w:pos="705"/>
          <w:tab w:val="left" w:pos="1276"/>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ind w:left="1440" w:hanging="1440"/>
        <w:rPr>
          <w:rFonts w:ascii="Arial" w:hAnsi="Arial"/>
          <w:sz w:val="18"/>
          <w:lang w:val="en-GB"/>
        </w:rPr>
      </w:pPr>
      <w:r>
        <w:rPr>
          <w:rFonts w:ascii="Arial" w:hAnsi="Arial"/>
          <w:sz w:val="18"/>
          <w:lang w:val="en-GB"/>
        </w:rPr>
        <w:tab/>
      </w:r>
      <w:r>
        <w:rPr>
          <w:rFonts w:ascii="Arial" w:hAnsi="Arial"/>
          <w:sz w:val="18"/>
          <w:lang w:val="en-GB"/>
        </w:rPr>
        <w:tab/>
        <w:t>(iii)</w:t>
      </w:r>
      <w:r>
        <w:rPr>
          <w:rFonts w:ascii="Arial" w:hAnsi="Arial"/>
          <w:sz w:val="18"/>
          <w:lang w:val="en-GB"/>
        </w:rPr>
        <w:tab/>
        <w:t>False or misleading information is supplied to any official.</w:t>
      </w:r>
    </w:p>
    <w:p w:rsidR="00E334D0" w:rsidRDefault="00881EEA">
      <w:pPr>
        <w:tabs>
          <w:tab w:val="left" w:pos="0"/>
          <w:tab w:val="left" w:pos="176"/>
          <w:tab w:val="left" w:pos="705"/>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rPr>
          <w:rFonts w:ascii="Arial" w:hAnsi="Arial"/>
          <w:sz w:val="18"/>
          <w:lang w:val="en-GB"/>
        </w:rPr>
      </w:pPr>
      <w:r>
        <w:rPr>
          <w:rFonts w:ascii="Arial" w:hAnsi="Arial"/>
          <w:sz w:val="18"/>
          <w:lang w:val="en-GB"/>
        </w:rPr>
        <w:fldChar w:fldCharType="begin"/>
      </w:r>
      <w:r w:rsidR="00E334D0">
        <w:rPr>
          <w:rFonts w:ascii="Arial" w:hAnsi="Arial"/>
          <w:sz w:val="18"/>
          <w:lang w:val="en-GB"/>
        </w:rPr>
        <w:instrText>SEQ 1_0 \* Arabic \c</w:instrText>
      </w:r>
      <w:r>
        <w:rPr>
          <w:rFonts w:ascii="Arial" w:hAnsi="Arial"/>
          <w:sz w:val="18"/>
          <w:lang w:val="en-GB"/>
        </w:rPr>
        <w:fldChar w:fldCharType="separate"/>
      </w:r>
      <w:r w:rsidR="003975DB">
        <w:rPr>
          <w:rFonts w:ascii="Arial" w:hAnsi="Arial"/>
          <w:noProof/>
          <w:sz w:val="18"/>
          <w:lang w:val="en-GB"/>
        </w:rPr>
        <w:t>2</w:t>
      </w:r>
      <w:r>
        <w:rPr>
          <w:rFonts w:ascii="Arial" w:hAnsi="Arial"/>
          <w:sz w:val="18"/>
          <w:lang w:val="en-GB"/>
        </w:rPr>
        <w:fldChar w:fldCharType="end"/>
      </w:r>
      <w:r w:rsidR="00E334D0">
        <w:rPr>
          <w:rFonts w:ascii="Arial" w:hAnsi="Arial"/>
          <w:sz w:val="18"/>
          <w:lang w:val="en-GB"/>
        </w:rPr>
        <w:t>.</w:t>
      </w:r>
      <w:r>
        <w:rPr>
          <w:rFonts w:ascii="Arial" w:hAnsi="Arial"/>
          <w:sz w:val="18"/>
          <w:lang w:val="en-GB"/>
        </w:rPr>
        <w:fldChar w:fldCharType="begin"/>
      </w:r>
      <w:r w:rsidR="00E334D0">
        <w:rPr>
          <w:rFonts w:ascii="Arial" w:hAnsi="Arial"/>
          <w:sz w:val="18"/>
          <w:lang w:val="en-GB"/>
        </w:rPr>
        <w:instrText>SEQ 1_1 \* Arabic \n</w:instrText>
      </w:r>
      <w:r>
        <w:rPr>
          <w:rFonts w:ascii="Arial" w:hAnsi="Arial"/>
          <w:sz w:val="18"/>
          <w:lang w:val="en-GB"/>
        </w:rPr>
        <w:fldChar w:fldCharType="separate"/>
      </w:r>
      <w:r w:rsidR="003975DB">
        <w:rPr>
          <w:rFonts w:ascii="Arial" w:hAnsi="Arial"/>
          <w:noProof/>
          <w:sz w:val="18"/>
          <w:lang w:val="en-GB"/>
        </w:rPr>
        <w:t>29</w:t>
      </w:r>
      <w:r>
        <w:rPr>
          <w:rFonts w:ascii="Arial" w:hAnsi="Arial"/>
          <w:sz w:val="18"/>
          <w:lang w:val="en-GB"/>
        </w:rPr>
        <w:fldChar w:fldCharType="end"/>
      </w:r>
      <w:r w:rsidR="00E334D0">
        <w:rPr>
          <w:rFonts w:ascii="Arial" w:hAnsi="Arial"/>
          <w:sz w:val="18"/>
          <w:lang w:val="en-GB"/>
        </w:rPr>
        <w:tab/>
        <w:t xml:space="preserve">A contestant is disqualified from </w:t>
      </w:r>
      <w:r w:rsidR="00E334D0">
        <w:rPr>
          <w:rFonts w:ascii="Arial" w:hAnsi="Arial"/>
          <w:b/>
          <w:sz w:val="18"/>
          <w:lang w:val="en-GB"/>
        </w:rPr>
        <w:t>that attempt</w:t>
      </w:r>
      <w:r w:rsidR="00E334D0">
        <w:rPr>
          <w:rFonts w:ascii="Arial" w:hAnsi="Arial"/>
          <w:sz w:val="18"/>
          <w:lang w:val="en-GB"/>
        </w:rPr>
        <w:t xml:space="preserve"> if the Ground judge determines that:</w:t>
      </w:r>
    </w:p>
    <w:p w:rsidR="00E334D0" w:rsidRDefault="00E334D0">
      <w:pPr>
        <w:tabs>
          <w:tab w:val="left" w:pos="0"/>
          <w:tab w:val="left" w:pos="705"/>
          <w:tab w:val="left" w:pos="1260"/>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ind w:left="1296" w:hanging="576"/>
        <w:rPr>
          <w:rFonts w:ascii="Arial" w:hAnsi="Arial"/>
          <w:sz w:val="18"/>
          <w:lang w:val="en-GB"/>
        </w:rPr>
      </w:pPr>
      <w:r>
        <w:rPr>
          <w:rFonts w:ascii="Arial" w:hAnsi="Arial"/>
          <w:sz w:val="18"/>
          <w:lang w:val="en-GB"/>
        </w:rPr>
        <w:t>(i)</w:t>
      </w:r>
      <w:r>
        <w:rPr>
          <w:rFonts w:ascii="Arial" w:hAnsi="Arial"/>
          <w:sz w:val="18"/>
          <w:lang w:val="en-GB"/>
        </w:rPr>
        <w:tab/>
        <w:t>The aircraft touches down before the fence</w:t>
      </w:r>
    </w:p>
    <w:p w:rsidR="00E334D0" w:rsidRDefault="00E334D0">
      <w:pPr>
        <w:tabs>
          <w:tab w:val="left" w:pos="0"/>
          <w:tab w:val="left" w:pos="176"/>
          <w:tab w:val="left" w:pos="705"/>
          <w:tab w:val="left" w:pos="1260"/>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ind w:left="1296" w:hanging="576"/>
        <w:rPr>
          <w:rFonts w:ascii="Arial" w:hAnsi="Arial"/>
          <w:sz w:val="18"/>
          <w:lang w:val="en-GB"/>
        </w:rPr>
      </w:pPr>
      <w:r>
        <w:rPr>
          <w:rFonts w:ascii="Arial" w:hAnsi="Arial"/>
          <w:sz w:val="18"/>
          <w:lang w:val="en-GB"/>
        </w:rPr>
        <w:t>(ii)</w:t>
      </w:r>
      <w:r>
        <w:rPr>
          <w:rFonts w:ascii="Arial" w:hAnsi="Arial"/>
          <w:sz w:val="18"/>
          <w:lang w:val="en-GB"/>
        </w:rPr>
        <w:tab/>
        <w:t>The aircraft breaks the fence</w:t>
      </w:r>
    </w:p>
    <w:p w:rsidR="00E334D0" w:rsidRDefault="00E334D0">
      <w:pPr>
        <w:tabs>
          <w:tab w:val="left" w:pos="0"/>
          <w:tab w:val="left" w:pos="176"/>
          <w:tab w:val="left" w:pos="705"/>
          <w:tab w:val="left" w:pos="1260"/>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ind w:left="1296" w:hanging="576"/>
        <w:rPr>
          <w:rFonts w:ascii="Arial" w:hAnsi="Arial"/>
          <w:sz w:val="18"/>
          <w:lang w:val="en-GB"/>
        </w:rPr>
      </w:pPr>
      <w:r>
        <w:rPr>
          <w:rFonts w:ascii="Arial" w:hAnsi="Arial"/>
          <w:sz w:val="18"/>
          <w:lang w:val="en-GB"/>
        </w:rPr>
        <w:t>(iii)</w:t>
      </w:r>
      <w:r>
        <w:rPr>
          <w:rFonts w:ascii="Arial" w:hAnsi="Arial"/>
          <w:sz w:val="18"/>
          <w:lang w:val="en-GB"/>
        </w:rPr>
        <w:tab/>
        <w:t>If any part of the aircraft touches the fence and causes it to fall to the ground</w:t>
      </w:r>
    </w:p>
    <w:p w:rsidR="00E334D0" w:rsidRDefault="00E334D0">
      <w:pPr>
        <w:tabs>
          <w:tab w:val="left" w:pos="0"/>
          <w:tab w:val="left" w:pos="176"/>
          <w:tab w:val="left" w:pos="705"/>
          <w:tab w:val="left" w:pos="1260"/>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ind w:left="1296" w:hanging="576"/>
        <w:rPr>
          <w:rFonts w:ascii="Arial" w:hAnsi="Arial"/>
          <w:sz w:val="18"/>
          <w:lang w:val="en-GB"/>
        </w:rPr>
      </w:pPr>
      <w:r>
        <w:rPr>
          <w:rFonts w:ascii="Arial" w:hAnsi="Arial"/>
          <w:sz w:val="18"/>
          <w:lang w:val="en-GB"/>
        </w:rPr>
        <w:t>(iv)</w:t>
      </w:r>
      <w:r>
        <w:rPr>
          <w:rFonts w:ascii="Arial" w:hAnsi="Arial"/>
          <w:sz w:val="18"/>
          <w:lang w:val="en-GB"/>
        </w:rPr>
        <w:tab/>
        <w:t>The undercarriage is not kept within the touchdown area width</w:t>
      </w:r>
    </w:p>
    <w:p w:rsidR="00E334D0" w:rsidRDefault="00E334D0">
      <w:pPr>
        <w:pStyle w:val="BodyText"/>
        <w:tabs>
          <w:tab w:val="clear" w:pos="1548"/>
          <w:tab w:val="clear" w:pos="2064"/>
          <w:tab w:val="left" w:pos="1260"/>
        </w:tabs>
        <w:ind w:left="1296" w:hanging="576"/>
      </w:pPr>
      <w:r>
        <w:t>(v)</w:t>
      </w:r>
      <w:r>
        <w:tab/>
        <w:t>The aircraft is not firmly on the ground by the last touchdown line.</w:t>
      </w:r>
    </w:p>
    <w:p w:rsidR="00E334D0" w:rsidRDefault="00F02D9A">
      <w:pPr>
        <w:tabs>
          <w:tab w:val="left" w:pos="0"/>
          <w:tab w:val="left" w:pos="176"/>
          <w:tab w:val="left" w:pos="705"/>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rPr>
          <w:rFonts w:ascii="Arial" w:hAnsi="Arial"/>
          <w:sz w:val="18"/>
          <w:lang w:val="en-GB"/>
        </w:rPr>
      </w:pPr>
      <w:r>
        <w:rPr>
          <w:rFonts w:ascii="Arial" w:hAnsi="Arial"/>
          <w:sz w:val="18"/>
          <w:lang w:val="en-GB"/>
        </w:rPr>
        <w:br/>
      </w:r>
      <w:r w:rsidR="00A7597D">
        <w:rPr>
          <w:rFonts w:ascii="Arial" w:hAnsi="Arial"/>
          <w:sz w:val="18"/>
          <w:lang w:val="en-GB"/>
        </w:rPr>
        <w:br/>
      </w:r>
      <w:r w:rsidR="00881EEA">
        <w:rPr>
          <w:rFonts w:ascii="Arial" w:hAnsi="Arial"/>
          <w:sz w:val="18"/>
          <w:lang w:val="en-GB"/>
        </w:rPr>
        <w:fldChar w:fldCharType="begin"/>
      </w:r>
      <w:r w:rsidR="00E334D0">
        <w:rPr>
          <w:rFonts w:ascii="Arial" w:hAnsi="Arial"/>
          <w:sz w:val="18"/>
          <w:lang w:val="en-GB"/>
        </w:rPr>
        <w:instrText>SEQ 1_0 \* Arabic \c</w:instrText>
      </w:r>
      <w:r w:rsidR="00881EEA">
        <w:rPr>
          <w:rFonts w:ascii="Arial" w:hAnsi="Arial"/>
          <w:sz w:val="18"/>
          <w:lang w:val="en-GB"/>
        </w:rPr>
        <w:fldChar w:fldCharType="separate"/>
      </w:r>
      <w:r w:rsidR="003975DB">
        <w:rPr>
          <w:rFonts w:ascii="Arial" w:hAnsi="Arial"/>
          <w:noProof/>
          <w:sz w:val="18"/>
          <w:lang w:val="en-GB"/>
        </w:rPr>
        <w:t>2</w:t>
      </w:r>
      <w:r w:rsidR="00881EEA">
        <w:rPr>
          <w:rFonts w:ascii="Arial" w:hAnsi="Arial"/>
          <w:sz w:val="18"/>
          <w:lang w:val="en-GB"/>
        </w:rPr>
        <w:fldChar w:fldCharType="end"/>
      </w:r>
      <w:r w:rsidR="00E334D0">
        <w:rPr>
          <w:rFonts w:ascii="Arial" w:hAnsi="Arial"/>
          <w:sz w:val="18"/>
          <w:lang w:val="en-GB"/>
        </w:rPr>
        <w:t>.</w:t>
      </w:r>
      <w:r w:rsidR="00881EEA">
        <w:rPr>
          <w:rFonts w:ascii="Arial" w:hAnsi="Arial"/>
          <w:sz w:val="18"/>
          <w:lang w:val="en-GB"/>
        </w:rPr>
        <w:fldChar w:fldCharType="begin"/>
      </w:r>
      <w:r w:rsidR="00E334D0">
        <w:rPr>
          <w:rFonts w:ascii="Arial" w:hAnsi="Arial"/>
          <w:sz w:val="18"/>
          <w:lang w:val="en-GB"/>
        </w:rPr>
        <w:instrText>SEQ 1_1 \* Arabic \n</w:instrText>
      </w:r>
      <w:r w:rsidR="00881EEA">
        <w:rPr>
          <w:rFonts w:ascii="Arial" w:hAnsi="Arial"/>
          <w:sz w:val="18"/>
          <w:lang w:val="en-GB"/>
        </w:rPr>
        <w:fldChar w:fldCharType="separate"/>
      </w:r>
      <w:r w:rsidR="003975DB">
        <w:rPr>
          <w:rFonts w:ascii="Arial" w:hAnsi="Arial"/>
          <w:noProof/>
          <w:sz w:val="18"/>
          <w:lang w:val="en-GB"/>
        </w:rPr>
        <w:t>30</w:t>
      </w:r>
      <w:r w:rsidR="00881EEA">
        <w:rPr>
          <w:rFonts w:ascii="Arial" w:hAnsi="Arial"/>
          <w:sz w:val="18"/>
          <w:lang w:val="en-GB"/>
        </w:rPr>
        <w:fldChar w:fldCharType="end"/>
      </w:r>
      <w:r w:rsidR="00E334D0">
        <w:rPr>
          <w:rFonts w:ascii="Arial" w:hAnsi="Arial"/>
          <w:sz w:val="18"/>
          <w:lang w:val="en-GB"/>
        </w:rPr>
        <w:tab/>
        <w:t xml:space="preserve">A contestant is disqualified from </w:t>
      </w:r>
      <w:r w:rsidR="00E334D0">
        <w:rPr>
          <w:rFonts w:ascii="Arial" w:hAnsi="Arial"/>
          <w:b/>
          <w:sz w:val="18"/>
          <w:lang w:val="en-GB"/>
        </w:rPr>
        <w:t>that attempt</w:t>
      </w:r>
      <w:r w:rsidR="00E334D0">
        <w:rPr>
          <w:rFonts w:ascii="Arial" w:hAnsi="Arial"/>
          <w:sz w:val="18"/>
          <w:lang w:val="en-GB"/>
        </w:rPr>
        <w:t xml:space="preserve"> if the Air judge determines that:</w:t>
      </w:r>
    </w:p>
    <w:p w:rsidR="00E334D0" w:rsidRDefault="00E334D0" w:rsidP="00DF4027">
      <w:pPr>
        <w:numPr>
          <w:ilvl w:val="0"/>
          <w:numId w:val="25"/>
        </w:numPr>
        <w:tabs>
          <w:tab w:val="left" w:pos="0"/>
          <w:tab w:val="left" w:pos="176"/>
          <w:tab w:val="left" w:pos="705"/>
          <w:tab w:val="left" w:pos="1260"/>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rPr>
          <w:rFonts w:ascii="Arial" w:hAnsi="Arial"/>
          <w:sz w:val="18"/>
          <w:lang w:val="en-GB"/>
        </w:rPr>
      </w:pPr>
      <w:r>
        <w:rPr>
          <w:rFonts w:ascii="Arial" w:hAnsi="Arial"/>
          <w:sz w:val="18"/>
          <w:lang w:val="en-GB"/>
        </w:rPr>
        <w:t>The power is applied (other than the allowable clearing burst) before touchdown</w:t>
      </w:r>
    </w:p>
    <w:p w:rsidR="00DF4027" w:rsidRDefault="00F02D9A" w:rsidP="00F02D9A">
      <w:pPr>
        <w:numPr>
          <w:ilvl w:val="0"/>
          <w:numId w:val="25"/>
        </w:numPr>
        <w:tabs>
          <w:tab w:val="clear" w:pos="1425"/>
          <w:tab w:val="left" w:pos="0"/>
          <w:tab w:val="left" w:pos="176"/>
          <w:tab w:val="left" w:pos="705"/>
          <w:tab w:val="num" w:pos="1276"/>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ind w:left="1423"/>
        <w:rPr>
          <w:rFonts w:ascii="Arial" w:hAnsi="Arial"/>
          <w:sz w:val="18"/>
          <w:lang w:val="en-GB"/>
        </w:rPr>
      </w:pPr>
      <w:r>
        <w:rPr>
          <w:rFonts w:ascii="Arial" w:hAnsi="Arial"/>
          <w:sz w:val="18"/>
          <w:lang w:val="en-GB"/>
        </w:rPr>
        <w:t>T</w:t>
      </w:r>
      <w:r w:rsidR="00DF4027">
        <w:rPr>
          <w:rFonts w:ascii="Arial" w:hAnsi="Arial"/>
          <w:sz w:val="18"/>
          <w:lang w:val="en-GB"/>
        </w:rPr>
        <w:t>urn to final approach was not completed by 200ft</w:t>
      </w:r>
    </w:p>
    <w:p w:rsidR="00E334D0" w:rsidRDefault="00E334D0">
      <w:pPr>
        <w:tabs>
          <w:tab w:val="left" w:pos="0"/>
          <w:tab w:val="left" w:pos="176"/>
          <w:tab w:val="left" w:pos="705"/>
          <w:tab w:val="left" w:pos="1260"/>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ind w:left="1296" w:hanging="1296"/>
        <w:rPr>
          <w:rFonts w:ascii="Arial" w:hAnsi="Arial"/>
          <w:sz w:val="18"/>
          <w:lang w:val="en-GB"/>
        </w:rPr>
      </w:pPr>
      <w:r>
        <w:rPr>
          <w:rFonts w:ascii="Arial" w:hAnsi="Arial"/>
          <w:sz w:val="18"/>
          <w:lang w:val="en-GB"/>
        </w:rPr>
        <w:tab/>
      </w:r>
      <w:r>
        <w:rPr>
          <w:rFonts w:ascii="Arial" w:hAnsi="Arial"/>
          <w:sz w:val="18"/>
          <w:lang w:val="en-GB"/>
        </w:rPr>
        <w:tab/>
        <w:t>(i</w:t>
      </w:r>
      <w:r w:rsidR="00DF4027">
        <w:rPr>
          <w:rFonts w:ascii="Arial" w:hAnsi="Arial"/>
          <w:sz w:val="18"/>
          <w:lang w:val="en-GB"/>
        </w:rPr>
        <w:t>i</w:t>
      </w:r>
      <w:r>
        <w:rPr>
          <w:rFonts w:ascii="Arial" w:hAnsi="Arial"/>
          <w:sz w:val="18"/>
          <w:lang w:val="en-GB"/>
        </w:rPr>
        <w:t>i)</w:t>
      </w:r>
      <w:r>
        <w:rPr>
          <w:rFonts w:ascii="Arial" w:hAnsi="Arial"/>
          <w:sz w:val="18"/>
          <w:lang w:val="en-GB"/>
        </w:rPr>
        <w:tab/>
        <w:t>The aircraft is sideslipped below 100 ft</w:t>
      </w:r>
    </w:p>
    <w:p w:rsidR="00E334D0" w:rsidRDefault="00DF4027">
      <w:pPr>
        <w:tabs>
          <w:tab w:val="left" w:pos="0"/>
          <w:tab w:val="left" w:pos="176"/>
          <w:tab w:val="left" w:pos="705"/>
          <w:tab w:val="left" w:pos="1260"/>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ind w:left="1296" w:hanging="1296"/>
        <w:rPr>
          <w:rFonts w:ascii="Arial" w:hAnsi="Arial"/>
          <w:sz w:val="18"/>
          <w:lang w:val="en-GB"/>
        </w:rPr>
      </w:pPr>
      <w:r>
        <w:rPr>
          <w:rFonts w:ascii="Arial" w:hAnsi="Arial"/>
          <w:sz w:val="18"/>
          <w:lang w:val="en-GB"/>
        </w:rPr>
        <w:tab/>
      </w:r>
      <w:r>
        <w:rPr>
          <w:rFonts w:ascii="Arial" w:hAnsi="Arial"/>
          <w:sz w:val="18"/>
          <w:lang w:val="en-GB"/>
        </w:rPr>
        <w:tab/>
        <w:t>(iv</w:t>
      </w:r>
      <w:r w:rsidR="00E334D0">
        <w:rPr>
          <w:rFonts w:ascii="Arial" w:hAnsi="Arial"/>
          <w:sz w:val="18"/>
          <w:lang w:val="en-GB"/>
        </w:rPr>
        <w:t>)</w:t>
      </w:r>
      <w:r w:rsidR="00E334D0">
        <w:rPr>
          <w:rFonts w:ascii="Arial" w:hAnsi="Arial"/>
          <w:sz w:val="18"/>
          <w:lang w:val="en-GB"/>
        </w:rPr>
        <w:tab/>
        <w:t>Flap is raised, partially or fully, on final approach after the fence has been crossed</w:t>
      </w:r>
    </w:p>
    <w:p w:rsidR="00E334D0" w:rsidRDefault="00DF4027">
      <w:pPr>
        <w:tabs>
          <w:tab w:val="left" w:pos="0"/>
          <w:tab w:val="left" w:pos="176"/>
          <w:tab w:val="left" w:pos="705"/>
          <w:tab w:val="left" w:pos="1260"/>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ind w:left="1260" w:hanging="576"/>
        <w:rPr>
          <w:rFonts w:ascii="Arial" w:hAnsi="Arial"/>
          <w:sz w:val="18"/>
          <w:lang w:val="en-GB"/>
        </w:rPr>
      </w:pPr>
      <w:r>
        <w:rPr>
          <w:rFonts w:ascii="Arial" w:hAnsi="Arial"/>
          <w:sz w:val="18"/>
          <w:lang w:val="en-GB"/>
        </w:rPr>
        <w:t>(</w:t>
      </w:r>
      <w:r w:rsidR="00E334D0">
        <w:rPr>
          <w:rFonts w:ascii="Arial" w:hAnsi="Arial"/>
          <w:sz w:val="18"/>
          <w:lang w:val="en-GB"/>
        </w:rPr>
        <w:t>v)</w:t>
      </w:r>
      <w:r w:rsidR="00E334D0">
        <w:rPr>
          <w:rFonts w:ascii="Arial" w:hAnsi="Arial"/>
          <w:sz w:val="18"/>
          <w:lang w:val="en-GB"/>
        </w:rPr>
        <w:tab/>
        <w:t>The approach speed is below the Minimum stated in the Flight Manual or Manufacturer's data manual</w:t>
      </w:r>
    </w:p>
    <w:p w:rsidR="00E334D0" w:rsidRDefault="00E334D0">
      <w:pPr>
        <w:tabs>
          <w:tab w:val="left" w:pos="0"/>
          <w:tab w:val="left" w:pos="176"/>
          <w:tab w:val="left" w:pos="705"/>
          <w:tab w:val="left" w:pos="1260"/>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ind w:left="1296" w:hanging="1296"/>
        <w:rPr>
          <w:rFonts w:ascii="Arial" w:hAnsi="Arial"/>
          <w:sz w:val="18"/>
          <w:lang w:val="en-GB"/>
        </w:rPr>
      </w:pPr>
      <w:r>
        <w:rPr>
          <w:rFonts w:ascii="Arial" w:hAnsi="Arial"/>
          <w:sz w:val="18"/>
          <w:lang w:val="en-GB"/>
        </w:rPr>
        <w:tab/>
      </w:r>
      <w:r>
        <w:rPr>
          <w:rFonts w:ascii="Arial" w:hAnsi="Arial"/>
          <w:sz w:val="18"/>
          <w:lang w:val="en-GB"/>
        </w:rPr>
        <w:tab/>
        <w:t>(v</w:t>
      </w:r>
      <w:r w:rsidR="00DF4027">
        <w:rPr>
          <w:rFonts w:ascii="Arial" w:hAnsi="Arial"/>
          <w:sz w:val="18"/>
          <w:lang w:val="en-GB"/>
        </w:rPr>
        <w:t>i</w:t>
      </w:r>
      <w:r>
        <w:rPr>
          <w:rFonts w:ascii="Arial" w:hAnsi="Arial"/>
          <w:sz w:val="18"/>
          <w:lang w:val="en-GB"/>
        </w:rPr>
        <w:t>)</w:t>
      </w:r>
      <w:r>
        <w:rPr>
          <w:rFonts w:ascii="Arial" w:hAnsi="Arial"/>
          <w:sz w:val="18"/>
          <w:lang w:val="en-GB"/>
        </w:rPr>
        <w:tab/>
        <w:t>The sequence of flying or emergency procedures is displayed in any form in the cockpit</w:t>
      </w:r>
    </w:p>
    <w:p w:rsidR="00E334D0" w:rsidRDefault="00E334D0">
      <w:pPr>
        <w:tabs>
          <w:tab w:val="left" w:pos="0"/>
          <w:tab w:val="left" w:pos="176"/>
          <w:tab w:val="left" w:pos="705"/>
          <w:tab w:val="left" w:pos="1260"/>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ind w:left="1296" w:hanging="1296"/>
        <w:rPr>
          <w:rFonts w:ascii="Arial" w:hAnsi="Arial"/>
          <w:sz w:val="18"/>
          <w:lang w:val="en-GB"/>
        </w:rPr>
      </w:pPr>
      <w:r>
        <w:rPr>
          <w:rFonts w:ascii="Arial" w:hAnsi="Arial"/>
          <w:sz w:val="18"/>
          <w:lang w:val="en-GB"/>
        </w:rPr>
        <w:tab/>
      </w:r>
      <w:r>
        <w:rPr>
          <w:rFonts w:ascii="Arial" w:hAnsi="Arial"/>
          <w:sz w:val="18"/>
          <w:lang w:val="en-GB"/>
        </w:rPr>
        <w:tab/>
        <w:t>(v</w:t>
      </w:r>
      <w:r w:rsidR="00DF4027">
        <w:rPr>
          <w:rFonts w:ascii="Arial" w:hAnsi="Arial"/>
          <w:sz w:val="18"/>
          <w:lang w:val="en-GB"/>
        </w:rPr>
        <w:t>i</w:t>
      </w:r>
      <w:r>
        <w:rPr>
          <w:rFonts w:ascii="Arial" w:hAnsi="Arial"/>
          <w:sz w:val="18"/>
          <w:lang w:val="en-GB"/>
        </w:rPr>
        <w:t>i)</w:t>
      </w:r>
      <w:r>
        <w:rPr>
          <w:rFonts w:ascii="Arial" w:hAnsi="Arial"/>
          <w:sz w:val="18"/>
          <w:lang w:val="en-GB"/>
        </w:rPr>
        <w:tab/>
        <w:t>In the interests of safety the air judge considers it necessary to take over control of the aircraft</w:t>
      </w:r>
    </w:p>
    <w:p w:rsidR="00E334D0" w:rsidRDefault="00E334D0">
      <w:pPr>
        <w:tabs>
          <w:tab w:val="left" w:pos="0"/>
          <w:tab w:val="left" w:pos="176"/>
          <w:tab w:val="left" w:pos="705"/>
          <w:tab w:val="left" w:pos="1260"/>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ind w:left="1296" w:hanging="1296"/>
        <w:rPr>
          <w:rFonts w:ascii="Arial" w:hAnsi="Arial"/>
          <w:sz w:val="18"/>
          <w:lang w:val="en-GB"/>
        </w:rPr>
      </w:pPr>
      <w:r>
        <w:rPr>
          <w:rFonts w:ascii="Arial" w:hAnsi="Arial"/>
          <w:sz w:val="18"/>
          <w:lang w:val="en-GB"/>
        </w:rPr>
        <w:tab/>
      </w:r>
      <w:r>
        <w:rPr>
          <w:rFonts w:ascii="Arial" w:hAnsi="Arial"/>
          <w:sz w:val="18"/>
          <w:lang w:val="en-GB"/>
        </w:rPr>
        <w:tab/>
        <w:t>(vi</w:t>
      </w:r>
      <w:r w:rsidR="00DF4027">
        <w:rPr>
          <w:rFonts w:ascii="Arial" w:hAnsi="Arial"/>
          <w:sz w:val="18"/>
          <w:lang w:val="en-GB"/>
        </w:rPr>
        <w:t>i</w:t>
      </w:r>
      <w:r>
        <w:rPr>
          <w:rFonts w:ascii="Arial" w:hAnsi="Arial"/>
          <w:sz w:val="18"/>
          <w:lang w:val="en-GB"/>
        </w:rPr>
        <w:t>i)</w:t>
      </w:r>
      <w:r>
        <w:rPr>
          <w:rFonts w:ascii="Arial" w:hAnsi="Arial"/>
          <w:sz w:val="18"/>
          <w:lang w:val="en-GB"/>
        </w:rPr>
        <w:tab/>
        <w:t>A flapped aircraft is sideslipped with flaps down.</w:t>
      </w:r>
    </w:p>
    <w:p w:rsidR="00E334D0" w:rsidRDefault="00E334D0">
      <w:pPr>
        <w:tabs>
          <w:tab w:val="left" w:pos="0"/>
          <w:tab w:val="left" w:pos="176"/>
          <w:tab w:val="left" w:pos="705"/>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rPr>
          <w:rFonts w:ascii="Arial" w:hAnsi="Arial"/>
          <w:sz w:val="18"/>
          <w:lang w:val="en-GB"/>
        </w:rPr>
      </w:pPr>
    </w:p>
    <w:p w:rsidR="003C702B" w:rsidRDefault="00FA7D28" w:rsidP="00FA7D28">
      <w:pPr>
        <w:tabs>
          <w:tab w:val="center" w:pos="2127"/>
          <w:tab w:val="center" w:pos="5534"/>
          <w:tab w:val="left" w:pos="5760"/>
          <w:tab w:val="left" w:pos="6480"/>
          <w:tab w:val="left" w:pos="7200"/>
          <w:tab w:val="left" w:pos="7920"/>
          <w:tab w:val="left" w:pos="8640"/>
          <w:tab w:val="left" w:pos="9360"/>
          <w:tab w:val="left" w:pos="10080"/>
          <w:tab w:val="left" w:pos="10800"/>
        </w:tabs>
        <w:spacing w:before="60"/>
        <w:jc w:val="center"/>
        <w:rPr>
          <w:rFonts w:ascii="Arial" w:hAnsi="Arial"/>
          <w:b/>
          <w:szCs w:val="24"/>
          <w:lang w:val="en-GB"/>
        </w:rPr>
      </w:pPr>
      <w:r>
        <w:rPr>
          <w:rFonts w:ascii="Arial" w:hAnsi="Arial"/>
          <w:b/>
          <w:szCs w:val="24"/>
          <w:lang w:val="en-GB"/>
        </w:rPr>
        <w:tab/>
      </w:r>
      <w:r>
        <w:rPr>
          <w:rFonts w:ascii="Arial" w:hAnsi="Arial"/>
          <w:b/>
          <w:szCs w:val="24"/>
          <w:lang w:val="en-GB"/>
        </w:rPr>
        <w:tab/>
      </w:r>
    </w:p>
    <w:p w:rsidR="00E334D0" w:rsidRPr="0002575E" w:rsidRDefault="003C702B" w:rsidP="003C702B">
      <w:pPr>
        <w:tabs>
          <w:tab w:val="center" w:pos="2127"/>
          <w:tab w:val="center" w:pos="5534"/>
          <w:tab w:val="left" w:pos="5760"/>
          <w:tab w:val="left" w:pos="6480"/>
          <w:tab w:val="left" w:pos="7200"/>
          <w:tab w:val="left" w:pos="7920"/>
          <w:tab w:val="left" w:pos="8640"/>
          <w:tab w:val="left" w:pos="9360"/>
          <w:tab w:val="left" w:pos="10080"/>
          <w:tab w:val="left" w:pos="10800"/>
        </w:tabs>
        <w:spacing w:before="60"/>
        <w:jc w:val="right"/>
        <w:rPr>
          <w:rFonts w:ascii="Arial" w:hAnsi="Arial"/>
          <w:b/>
          <w:szCs w:val="24"/>
          <w:lang w:val="en-GB"/>
        </w:rPr>
      </w:pPr>
      <w:r>
        <w:rPr>
          <w:rFonts w:ascii="Arial" w:hAnsi="Arial"/>
          <w:b/>
          <w:szCs w:val="24"/>
          <w:lang w:val="en-GB"/>
        </w:rPr>
        <w:br w:type="page"/>
      </w:r>
      <w:r w:rsidR="00E334D0" w:rsidRPr="0002575E">
        <w:rPr>
          <w:rFonts w:ascii="Arial" w:hAnsi="Arial"/>
          <w:b/>
          <w:szCs w:val="24"/>
          <w:lang w:val="en-GB"/>
        </w:rPr>
        <w:lastRenderedPageBreak/>
        <w:t>APPENDIX 2.1</w:t>
      </w:r>
    </w:p>
    <w:p w:rsidR="00E334D0" w:rsidRDefault="00E334D0">
      <w:pPr>
        <w:tabs>
          <w:tab w:val="left" w:pos="0"/>
          <w:tab w:val="left" w:pos="176"/>
          <w:tab w:val="left" w:pos="705"/>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rPr>
          <w:rFonts w:ascii="Arial" w:hAnsi="Arial"/>
          <w:sz w:val="18"/>
          <w:lang w:val="en-GB"/>
        </w:rPr>
      </w:pPr>
      <w:r>
        <w:rPr>
          <w:rFonts w:ascii="Arial" w:hAnsi="Arial"/>
          <w:b/>
          <w:sz w:val="18"/>
          <w:lang w:val="en-GB"/>
        </w:rPr>
        <w:t>Interpretation of Forced Landing Score Sheet</w:t>
      </w:r>
    </w:p>
    <w:p w:rsidR="00E334D0" w:rsidRDefault="00E334D0">
      <w:pPr>
        <w:tabs>
          <w:tab w:val="left" w:pos="0"/>
          <w:tab w:val="left" w:pos="176"/>
          <w:tab w:val="left" w:pos="705"/>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rPr>
          <w:rFonts w:ascii="Arial" w:hAnsi="Arial"/>
          <w:sz w:val="18"/>
          <w:lang w:val="en-GB"/>
        </w:rPr>
      </w:pPr>
      <w:r>
        <w:rPr>
          <w:rFonts w:ascii="Arial" w:hAnsi="Arial"/>
          <w:sz w:val="18"/>
          <w:lang w:val="en-GB"/>
        </w:rPr>
        <w:t>Note: This Appendix to be read in conjunction with the Forced Landing Air Judges Score Sheet (Appendix 2.3). A maximum of 50 points may be awarded for air technique. The air judge will allocate all points for air technique.</w:t>
      </w:r>
    </w:p>
    <w:p w:rsidR="00E334D0" w:rsidRDefault="00881EEA">
      <w:pPr>
        <w:tabs>
          <w:tab w:val="left" w:pos="0"/>
          <w:tab w:val="left" w:pos="176"/>
          <w:tab w:val="left" w:pos="705"/>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rPr>
          <w:rFonts w:ascii="Arial" w:hAnsi="Arial"/>
          <w:sz w:val="18"/>
          <w:lang w:val="en-GB"/>
        </w:rPr>
      </w:pPr>
      <w:r>
        <w:rPr>
          <w:rFonts w:ascii="Arial" w:hAnsi="Arial"/>
          <w:b/>
          <w:sz w:val="18"/>
          <w:lang w:val="en-GB"/>
        </w:rPr>
        <w:fldChar w:fldCharType="begin"/>
      </w:r>
      <w:r w:rsidR="00E334D0">
        <w:rPr>
          <w:rFonts w:ascii="Arial" w:hAnsi="Arial"/>
          <w:b/>
          <w:sz w:val="18"/>
          <w:lang w:val="en-GB"/>
        </w:rPr>
        <w:instrText>SEQ 1_0 \* Arabic \r 1</w:instrText>
      </w:r>
      <w:r>
        <w:rPr>
          <w:rFonts w:ascii="Arial" w:hAnsi="Arial"/>
          <w:b/>
          <w:sz w:val="18"/>
          <w:lang w:val="en-GB"/>
        </w:rPr>
        <w:fldChar w:fldCharType="separate"/>
      </w:r>
      <w:r w:rsidR="003975DB">
        <w:rPr>
          <w:rFonts w:ascii="Arial" w:hAnsi="Arial"/>
          <w:b/>
          <w:noProof/>
          <w:sz w:val="18"/>
          <w:lang w:val="en-GB"/>
        </w:rPr>
        <w:t>1</w:t>
      </w:r>
      <w:r>
        <w:rPr>
          <w:rFonts w:ascii="Arial" w:hAnsi="Arial"/>
          <w:b/>
          <w:sz w:val="18"/>
          <w:lang w:val="en-GB"/>
        </w:rPr>
        <w:fldChar w:fldCharType="end"/>
      </w:r>
      <w:r w:rsidR="00E334D0">
        <w:rPr>
          <w:rFonts w:ascii="Arial" w:hAnsi="Arial"/>
          <w:b/>
          <w:sz w:val="18"/>
          <w:lang w:val="en-GB"/>
        </w:rPr>
        <w:tab/>
        <w:t>General</w:t>
      </w:r>
    </w:p>
    <w:p w:rsidR="00E334D0" w:rsidRDefault="00881EEA">
      <w:pPr>
        <w:tabs>
          <w:tab w:val="left" w:pos="0"/>
          <w:tab w:val="left" w:pos="176"/>
          <w:tab w:val="left" w:pos="705"/>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ind w:left="720" w:hanging="720"/>
        <w:rPr>
          <w:rFonts w:ascii="Arial" w:hAnsi="Arial"/>
          <w:sz w:val="18"/>
          <w:lang w:val="en-GB"/>
        </w:rPr>
      </w:pPr>
      <w:r>
        <w:rPr>
          <w:rFonts w:ascii="Arial" w:hAnsi="Arial"/>
          <w:sz w:val="18"/>
          <w:lang w:val="en-GB"/>
        </w:rPr>
        <w:fldChar w:fldCharType="begin"/>
      </w:r>
      <w:r w:rsidR="00E334D0">
        <w:rPr>
          <w:rFonts w:ascii="Arial" w:hAnsi="Arial"/>
          <w:sz w:val="18"/>
          <w:lang w:val="en-GB"/>
        </w:rPr>
        <w:instrText>SEQ 1_0 \* Arabic \c</w:instrText>
      </w:r>
      <w:r>
        <w:rPr>
          <w:rFonts w:ascii="Arial" w:hAnsi="Arial"/>
          <w:sz w:val="18"/>
          <w:lang w:val="en-GB"/>
        </w:rPr>
        <w:fldChar w:fldCharType="separate"/>
      </w:r>
      <w:r w:rsidR="003975DB">
        <w:rPr>
          <w:rFonts w:ascii="Arial" w:hAnsi="Arial"/>
          <w:noProof/>
          <w:sz w:val="18"/>
          <w:lang w:val="en-GB"/>
        </w:rPr>
        <w:t>1</w:t>
      </w:r>
      <w:r>
        <w:rPr>
          <w:rFonts w:ascii="Arial" w:hAnsi="Arial"/>
          <w:sz w:val="18"/>
          <w:lang w:val="en-GB"/>
        </w:rPr>
        <w:fldChar w:fldCharType="end"/>
      </w:r>
      <w:r w:rsidR="00E334D0">
        <w:rPr>
          <w:rFonts w:ascii="Arial" w:hAnsi="Arial"/>
          <w:sz w:val="18"/>
          <w:lang w:val="en-GB"/>
        </w:rPr>
        <w:t>.</w:t>
      </w:r>
      <w:r>
        <w:rPr>
          <w:rFonts w:ascii="Arial" w:hAnsi="Arial"/>
          <w:sz w:val="18"/>
          <w:lang w:val="en-GB"/>
        </w:rPr>
        <w:fldChar w:fldCharType="begin"/>
      </w:r>
      <w:r w:rsidR="00E334D0">
        <w:rPr>
          <w:rFonts w:ascii="Arial" w:hAnsi="Arial"/>
          <w:sz w:val="18"/>
          <w:lang w:val="en-GB"/>
        </w:rPr>
        <w:instrText>SEQ 1_1 \* Arabic \r 1</w:instrText>
      </w:r>
      <w:r>
        <w:rPr>
          <w:rFonts w:ascii="Arial" w:hAnsi="Arial"/>
          <w:sz w:val="18"/>
          <w:lang w:val="en-GB"/>
        </w:rPr>
        <w:fldChar w:fldCharType="separate"/>
      </w:r>
      <w:r w:rsidR="003975DB">
        <w:rPr>
          <w:rFonts w:ascii="Arial" w:hAnsi="Arial"/>
          <w:noProof/>
          <w:sz w:val="18"/>
          <w:lang w:val="en-GB"/>
        </w:rPr>
        <w:t>1</w:t>
      </w:r>
      <w:r>
        <w:rPr>
          <w:rFonts w:ascii="Arial" w:hAnsi="Arial"/>
          <w:sz w:val="18"/>
          <w:lang w:val="en-GB"/>
        </w:rPr>
        <w:fldChar w:fldCharType="end"/>
      </w:r>
      <w:r w:rsidR="00E334D0">
        <w:rPr>
          <w:rFonts w:ascii="Arial" w:hAnsi="Arial"/>
          <w:sz w:val="18"/>
          <w:lang w:val="en-GB"/>
        </w:rPr>
        <w:tab/>
        <w:t>Each of the four descending turns must be visually cleared for other traffic. The competitor must say out loud, "clear right, clear ahead, clear left" as the check is carried out. One point will be allocated for each correctly cleared turn.</w:t>
      </w:r>
    </w:p>
    <w:p w:rsidR="00E334D0" w:rsidRDefault="00881EEA">
      <w:pPr>
        <w:tabs>
          <w:tab w:val="left" w:pos="0"/>
          <w:tab w:val="left" w:pos="176"/>
          <w:tab w:val="left" w:pos="705"/>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ind w:left="720" w:hanging="720"/>
        <w:rPr>
          <w:rFonts w:ascii="Arial" w:hAnsi="Arial"/>
          <w:sz w:val="18"/>
          <w:lang w:val="en-GB"/>
        </w:rPr>
      </w:pPr>
      <w:r>
        <w:rPr>
          <w:rFonts w:ascii="Arial" w:hAnsi="Arial"/>
          <w:sz w:val="18"/>
          <w:lang w:val="en-GB"/>
        </w:rPr>
        <w:fldChar w:fldCharType="begin"/>
      </w:r>
      <w:r w:rsidR="00E334D0">
        <w:rPr>
          <w:rFonts w:ascii="Arial" w:hAnsi="Arial"/>
          <w:sz w:val="18"/>
          <w:lang w:val="en-GB"/>
        </w:rPr>
        <w:instrText>SEQ 1_0 \* Arabic \c</w:instrText>
      </w:r>
      <w:r>
        <w:rPr>
          <w:rFonts w:ascii="Arial" w:hAnsi="Arial"/>
          <w:sz w:val="18"/>
          <w:lang w:val="en-GB"/>
        </w:rPr>
        <w:fldChar w:fldCharType="separate"/>
      </w:r>
      <w:r w:rsidR="003975DB">
        <w:rPr>
          <w:rFonts w:ascii="Arial" w:hAnsi="Arial"/>
          <w:noProof/>
          <w:sz w:val="18"/>
          <w:lang w:val="en-GB"/>
        </w:rPr>
        <w:t>1</w:t>
      </w:r>
      <w:r>
        <w:rPr>
          <w:rFonts w:ascii="Arial" w:hAnsi="Arial"/>
          <w:sz w:val="18"/>
          <w:lang w:val="en-GB"/>
        </w:rPr>
        <w:fldChar w:fldCharType="end"/>
      </w:r>
      <w:r w:rsidR="00E334D0">
        <w:rPr>
          <w:rFonts w:ascii="Arial" w:hAnsi="Arial"/>
          <w:sz w:val="18"/>
          <w:lang w:val="en-GB"/>
        </w:rPr>
        <w:t>.</w:t>
      </w:r>
      <w:r>
        <w:rPr>
          <w:rFonts w:ascii="Arial" w:hAnsi="Arial"/>
          <w:sz w:val="18"/>
          <w:lang w:val="en-GB"/>
        </w:rPr>
        <w:fldChar w:fldCharType="begin"/>
      </w:r>
      <w:r w:rsidR="00E334D0">
        <w:rPr>
          <w:rFonts w:ascii="Arial" w:hAnsi="Arial"/>
          <w:sz w:val="18"/>
          <w:lang w:val="en-GB"/>
        </w:rPr>
        <w:instrText>SEQ 1_1 \* Arabic \n</w:instrText>
      </w:r>
      <w:r>
        <w:rPr>
          <w:rFonts w:ascii="Arial" w:hAnsi="Arial"/>
          <w:sz w:val="18"/>
          <w:lang w:val="en-GB"/>
        </w:rPr>
        <w:fldChar w:fldCharType="separate"/>
      </w:r>
      <w:r w:rsidR="003975DB">
        <w:rPr>
          <w:rFonts w:ascii="Arial" w:hAnsi="Arial"/>
          <w:noProof/>
          <w:sz w:val="18"/>
          <w:lang w:val="en-GB"/>
        </w:rPr>
        <w:t>2</w:t>
      </w:r>
      <w:r>
        <w:rPr>
          <w:rFonts w:ascii="Arial" w:hAnsi="Arial"/>
          <w:sz w:val="18"/>
          <w:lang w:val="en-GB"/>
        </w:rPr>
        <w:fldChar w:fldCharType="end"/>
      </w:r>
      <w:r w:rsidR="00E334D0">
        <w:rPr>
          <w:rFonts w:ascii="Arial" w:hAnsi="Arial"/>
          <w:sz w:val="18"/>
          <w:lang w:val="en-GB"/>
        </w:rPr>
        <w:tab/>
        <w:t>The engine must be cleared once only, prior to base turn, by smoothly advancing the throttle and then returning to idle.</w:t>
      </w:r>
    </w:p>
    <w:p w:rsidR="00E334D0" w:rsidRDefault="00881EEA">
      <w:pPr>
        <w:tabs>
          <w:tab w:val="left" w:pos="0"/>
          <w:tab w:val="left" w:pos="176"/>
          <w:tab w:val="left" w:pos="705"/>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ind w:left="720" w:hanging="720"/>
        <w:rPr>
          <w:rFonts w:ascii="Arial" w:hAnsi="Arial"/>
          <w:sz w:val="18"/>
          <w:lang w:val="en-GB"/>
        </w:rPr>
      </w:pPr>
      <w:r>
        <w:rPr>
          <w:rFonts w:ascii="Arial" w:hAnsi="Arial"/>
          <w:sz w:val="18"/>
          <w:lang w:val="en-GB"/>
        </w:rPr>
        <w:fldChar w:fldCharType="begin"/>
      </w:r>
      <w:r w:rsidR="00E334D0">
        <w:rPr>
          <w:rFonts w:ascii="Arial" w:hAnsi="Arial"/>
          <w:sz w:val="18"/>
          <w:lang w:val="en-GB"/>
        </w:rPr>
        <w:instrText>SEQ 1_0 \* Arabic \c</w:instrText>
      </w:r>
      <w:r>
        <w:rPr>
          <w:rFonts w:ascii="Arial" w:hAnsi="Arial"/>
          <w:sz w:val="18"/>
          <w:lang w:val="en-GB"/>
        </w:rPr>
        <w:fldChar w:fldCharType="separate"/>
      </w:r>
      <w:r w:rsidR="003975DB">
        <w:rPr>
          <w:rFonts w:ascii="Arial" w:hAnsi="Arial"/>
          <w:noProof/>
          <w:sz w:val="18"/>
          <w:lang w:val="en-GB"/>
        </w:rPr>
        <w:t>1</w:t>
      </w:r>
      <w:r>
        <w:rPr>
          <w:rFonts w:ascii="Arial" w:hAnsi="Arial"/>
          <w:sz w:val="18"/>
          <w:lang w:val="en-GB"/>
        </w:rPr>
        <w:fldChar w:fldCharType="end"/>
      </w:r>
      <w:r w:rsidR="00E334D0">
        <w:rPr>
          <w:rFonts w:ascii="Arial" w:hAnsi="Arial"/>
          <w:sz w:val="18"/>
          <w:lang w:val="en-GB"/>
        </w:rPr>
        <w:t>.</w:t>
      </w:r>
      <w:r>
        <w:rPr>
          <w:rFonts w:ascii="Arial" w:hAnsi="Arial"/>
          <w:sz w:val="18"/>
          <w:lang w:val="en-GB"/>
        </w:rPr>
        <w:fldChar w:fldCharType="begin"/>
      </w:r>
      <w:r w:rsidR="00E334D0">
        <w:rPr>
          <w:rFonts w:ascii="Arial" w:hAnsi="Arial"/>
          <w:sz w:val="18"/>
          <w:lang w:val="en-GB"/>
        </w:rPr>
        <w:instrText>SEQ 1_1 \* Arabic \n</w:instrText>
      </w:r>
      <w:r>
        <w:rPr>
          <w:rFonts w:ascii="Arial" w:hAnsi="Arial"/>
          <w:sz w:val="18"/>
          <w:lang w:val="en-GB"/>
        </w:rPr>
        <w:fldChar w:fldCharType="separate"/>
      </w:r>
      <w:r w:rsidR="003975DB">
        <w:rPr>
          <w:rFonts w:ascii="Arial" w:hAnsi="Arial"/>
          <w:noProof/>
          <w:sz w:val="18"/>
          <w:lang w:val="en-GB"/>
        </w:rPr>
        <w:t>3</w:t>
      </w:r>
      <w:r>
        <w:rPr>
          <w:rFonts w:ascii="Arial" w:hAnsi="Arial"/>
          <w:sz w:val="18"/>
          <w:lang w:val="en-GB"/>
        </w:rPr>
        <w:fldChar w:fldCharType="end"/>
      </w:r>
      <w:r w:rsidR="00E334D0">
        <w:rPr>
          <w:rFonts w:ascii="Arial" w:hAnsi="Arial"/>
          <w:sz w:val="18"/>
          <w:lang w:val="en-GB"/>
        </w:rPr>
        <w:tab/>
        <w:t>Safety checks covering all the items listed below are to be stated aloud and, where possible, the items are to be indicated by hand. These checks may be completed at any time after entering downwind.</w:t>
      </w:r>
    </w:p>
    <w:p w:rsidR="00E334D0" w:rsidRDefault="00E334D0">
      <w:pPr>
        <w:tabs>
          <w:tab w:val="left" w:pos="0"/>
          <w:tab w:val="left" w:pos="176"/>
          <w:tab w:val="left" w:pos="705"/>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ind w:left="720" w:hanging="720"/>
        <w:rPr>
          <w:rFonts w:ascii="Arial" w:hAnsi="Arial"/>
          <w:sz w:val="18"/>
          <w:lang w:val="en-GB"/>
        </w:rPr>
      </w:pPr>
    </w:p>
    <w:p w:rsidR="00E334D0" w:rsidRDefault="00E334D0" w:rsidP="00FA7DCB">
      <w:pPr>
        <w:tabs>
          <w:tab w:val="left" w:pos="0"/>
          <w:tab w:val="left" w:pos="176"/>
          <w:tab w:val="left" w:pos="705"/>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ind w:left="1440" w:hanging="720"/>
        <w:rPr>
          <w:rFonts w:ascii="Arial" w:hAnsi="Arial"/>
          <w:sz w:val="18"/>
          <w:lang w:val="en-GB"/>
        </w:rPr>
      </w:pPr>
      <w:r>
        <w:rPr>
          <w:rFonts w:ascii="Arial" w:hAnsi="Arial"/>
          <w:sz w:val="18"/>
          <w:lang w:val="en-GB"/>
        </w:rPr>
        <w:tab/>
      </w:r>
      <w:r>
        <w:rPr>
          <w:rFonts w:ascii="Arial" w:hAnsi="Arial"/>
          <w:sz w:val="18"/>
          <w:lang w:val="en-GB"/>
        </w:rPr>
        <w:tab/>
        <w:t>Brakes</w:t>
      </w:r>
      <w:r>
        <w:rPr>
          <w:rFonts w:ascii="Arial" w:hAnsi="Arial"/>
          <w:sz w:val="18"/>
          <w:lang w:val="en-GB"/>
        </w:rPr>
        <w:tab/>
      </w:r>
      <w:r>
        <w:rPr>
          <w:rFonts w:ascii="Arial" w:hAnsi="Arial"/>
          <w:sz w:val="18"/>
          <w:lang w:val="en-GB"/>
        </w:rPr>
        <w:tab/>
      </w:r>
      <w:r>
        <w:rPr>
          <w:rFonts w:ascii="Arial" w:hAnsi="Arial"/>
          <w:sz w:val="18"/>
          <w:lang w:val="en-GB"/>
        </w:rPr>
        <w:noBreakHyphen/>
      </w:r>
      <w:r>
        <w:rPr>
          <w:rFonts w:ascii="Arial" w:hAnsi="Arial"/>
          <w:sz w:val="18"/>
          <w:lang w:val="en-GB"/>
        </w:rPr>
        <w:tab/>
        <w:t>Off</w:t>
      </w:r>
    </w:p>
    <w:p w:rsidR="00E334D0" w:rsidRDefault="00E334D0" w:rsidP="00FA7DCB">
      <w:pPr>
        <w:tabs>
          <w:tab w:val="left" w:pos="0"/>
          <w:tab w:val="left" w:pos="176"/>
          <w:tab w:val="left" w:pos="705"/>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ind w:left="1440" w:hanging="720"/>
        <w:rPr>
          <w:rFonts w:ascii="Arial" w:hAnsi="Arial"/>
          <w:sz w:val="18"/>
          <w:lang w:val="en-GB"/>
        </w:rPr>
      </w:pPr>
      <w:r>
        <w:rPr>
          <w:rFonts w:ascii="Arial" w:hAnsi="Arial"/>
          <w:sz w:val="18"/>
          <w:lang w:val="en-GB"/>
        </w:rPr>
        <w:tab/>
      </w:r>
      <w:r>
        <w:rPr>
          <w:rFonts w:ascii="Arial" w:hAnsi="Arial"/>
          <w:sz w:val="18"/>
          <w:lang w:val="en-GB"/>
        </w:rPr>
        <w:tab/>
        <w:t>Mixture</w:t>
      </w:r>
      <w:r>
        <w:rPr>
          <w:rFonts w:ascii="Arial" w:hAnsi="Arial"/>
          <w:sz w:val="18"/>
          <w:lang w:val="en-GB"/>
        </w:rPr>
        <w:tab/>
      </w:r>
      <w:r>
        <w:rPr>
          <w:rFonts w:ascii="Arial" w:hAnsi="Arial"/>
          <w:sz w:val="18"/>
          <w:lang w:val="en-GB"/>
        </w:rPr>
        <w:tab/>
      </w:r>
      <w:r>
        <w:rPr>
          <w:rFonts w:ascii="Arial" w:hAnsi="Arial"/>
          <w:sz w:val="18"/>
          <w:lang w:val="en-GB"/>
        </w:rPr>
        <w:noBreakHyphen/>
      </w:r>
      <w:r>
        <w:rPr>
          <w:rFonts w:ascii="Arial" w:hAnsi="Arial"/>
          <w:sz w:val="18"/>
          <w:lang w:val="en-GB"/>
        </w:rPr>
        <w:tab/>
        <w:t>Idle cut off</w:t>
      </w:r>
    </w:p>
    <w:p w:rsidR="00E334D0" w:rsidRDefault="00E334D0" w:rsidP="00FA7DCB">
      <w:pPr>
        <w:tabs>
          <w:tab w:val="left" w:pos="0"/>
          <w:tab w:val="left" w:pos="176"/>
          <w:tab w:val="left" w:pos="705"/>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ind w:left="1440" w:hanging="720"/>
        <w:rPr>
          <w:rFonts w:ascii="Arial" w:hAnsi="Arial"/>
          <w:sz w:val="18"/>
          <w:lang w:val="en-GB"/>
        </w:rPr>
      </w:pPr>
      <w:r>
        <w:rPr>
          <w:rFonts w:ascii="Arial" w:hAnsi="Arial"/>
          <w:sz w:val="18"/>
          <w:lang w:val="en-GB"/>
        </w:rPr>
        <w:tab/>
      </w:r>
      <w:r>
        <w:rPr>
          <w:rFonts w:ascii="Arial" w:hAnsi="Arial"/>
          <w:sz w:val="18"/>
          <w:lang w:val="en-GB"/>
        </w:rPr>
        <w:tab/>
        <w:t>Fuel</w:t>
      </w:r>
      <w:r>
        <w:rPr>
          <w:rFonts w:ascii="Arial" w:hAnsi="Arial"/>
          <w:sz w:val="18"/>
          <w:lang w:val="en-GB"/>
        </w:rPr>
        <w:tab/>
      </w:r>
      <w:r>
        <w:rPr>
          <w:rFonts w:ascii="Arial" w:hAnsi="Arial"/>
          <w:sz w:val="18"/>
          <w:lang w:val="en-GB"/>
        </w:rPr>
        <w:tab/>
      </w:r>
      <w:r w:rsidR="00FA7DCB">
        <w:rPr>
          <w:rFonts w:ascii="Arial" w:hAnsi="Arial"/>
          <w:sz w:val="18"/>
          <w:lang w:val="en-GB"/>
        </w:rPr>
        <w:tab/>
      </w:r>
      <w:r>
        <w:rPr>
          <w:rFonts w:ascii="Arial" w:hAnsi="Arial"/>
          <w:sz w:val="18"/>
          <w:lang w:val="en-GB"/>
        </w:rPr>
        <w:noBreakHyphen/>
      </w:r>
      <w:r>
        <w:rPr>
          <w:rFonts w:ascii="Arial" w:hAnsi="Arial"/>
          <w:sz w:val="18"/>
          <w:lang w:val="en-GB"/>
        </w:rPr>
        <w:tab/>
        <w:t>Off</w:t>
      </w:r>
    </w:p>
    <w:p w:rsidR="00E334D0" w:rsidRDefault="00E334D0" w:rsidP="00FA7DCB">
      <w:pPr>
        <w:tabs>
          <w:tab w:val="left" w:pos="0"/>
          <w:tab w:val="left" w:pos="176"/>
          <w:tab w:val="left" w:pos="705"/>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ind w:left="1440" w:hanging="720"/>
        <w:rPr>
          <w:rFonts w:ascii="Arial" w:hAnsi="Arial"/>
          <w:sz w:val="18"/>
          <w:lang w:val="en-GB"/>
        </w:rPr>
      </w:pPr>
      <w:r>
        <w:rPr>
          <w:rFonts w:ascii="Arial" w:hAnsi="Arial"/>
          <w:sz w:val="18"/>
          <w:lang w:val="en-GB"/>
        </w:rPr>
        <w:tab/>
      </w:r>
      <w:r>
        <w:rPr>
          <w:rFonts w:ascii="Arial" w:hAnsi="Arial"/>
          <w:sz w:val="18"/>
          <w:lang w:val="en-GB"/>
        </w:rPr>
        <w:tab/>
        <w:t>Ignition</w:t>
      </w:r>
      <w:r>
        <w:rPr>
          <w:rFonts w:ascii="Arial" w:hAnsi="Arial"/>
          <w:sz w:val="18"/>
          <w:lang w:val="en-GB"/>
        </w:rPr>
        <w:tab/>
      </w:r>
      <w:r>
        <w:rPr>
          <w:rFonts w:ascii="Arial" w:hAnsi="Arial"/>
          <w:sz w:val="18"/>
          <w:lang w:val="en-GB"/>
        </w:rPr>
        <w:tab/>
      </w:r>
      <w:r>
        <w:rPr>
          <w:rFonts w:ascii="Arial" w:hAnsi="Arial"/>
          <w:sz w:val="18"/>
          <w:lang w:val="en-GB"/>
        </w:rPr>
        <w:noBreakHyphen/>
      </w:r>
      <w:r>
        <w:rPr>
          <w:rFonts w:ascii="Arial" w:hAnsi="Arial"/>
          <w:sz w:val="18"/>
          <w:lang w:val="en-GB"/>
        </w:rPr>
        <w:tab/>
        <w:t>Off</w:t>
      </w:r>
    </w:p>
    <w:p w:rsidR="00E334D0" w:rsidRDefault="00E334D0" w:rsidP="00FA7DCB">
      <w:pPr>
        <w:tabs>
          <w:tab w:val="left" w:pos="0"/>
          <w:tab w:val="left" w:pos="176"/>
          <w:tab w:val="left" w:pos="705"/>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ind w:left="1440" w:hanging="720"/>
        <w:rPr>
          <w:rFonts w:ascii="Arial" w:hAnsi="Arial"/>
          <w:sz w:val="18"/>
          <w:lang w:val="en-GB"/>
        </w:rPr>
      </w:pPr>
      <w:r>
        <w:rPr>
          <w:rFonts w:ascii="Arial" w:hAnsi="Arial"/>
          <w:sz w:val="18"/>
          <w:lang w:val="en-GB"/>
        </w:rPr>
        <w:tab/>
      </w:r>
      <w:r>
        <w:rPr>
          <w:rFonts w:ascii="Arial" w:hAnsi="Arial"/>
          <w:sz w:val="18"/>
          <w:lang w:val="en-GB"/>
        </w:rPr>
        <w:tab/>
        <w:t>Hatches</w:t>
      </w:r>
      <w:r>
        <w:rPr>
          <w:rFonts w:ascii="Arial" w:hAnsi="Arial"/>
          <w:sz w:val="18"/>
          <w:lang w:val="en-GB"/>
        </w:rPr>
        <w:tab/>
      </w:r>
      <w:r>
        <w:rPr>
          <w:rFonts w:ascii="Arial" w:hAnsi="Arial"/>
          <w:sz w:val="18"/>
          <w:lang w:val="en-GB"/>
        </w:rPr>
        <w:tab/>
      </w:r>
      <w:r>
        <w:rPr>
          <w:rFonts w:ascii="Arial" w:hAnsi="Arial"/>
          <w:sz w:val="18"/>
          <w:lang w:val="en-GB"/>
        </w:rPr>
        <w:noBreakHyphen/>
      </w:r>
      <w:r>
        <w:rPr>
          <w:rFonts w:ascii="Arial" w:hAnsi="Arial"/>
          <w:sz w:val="18"/>
          <w:lang w:val="en-GB"/>
        </w:rPr>
        <w:tab/>
        <w:t>Unlocked</w:t>
      </w:r>
    </w:p>
    <w:p w:rsidR="00E334D0" w:rsidRDefault="00E334D0" w:rsidP="00FA7DCB">
      <w:pPr>
        <w:tabs>
          <w:tab w:val="left" w:pos="0"/>
          <w:tab w:val="left" w:pos="176"/>
          <w:tab w:val="left" w:pos="705"/>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ind w:left="1440" w:hanging="720"/>
        <w:rPr>
          <w:rFonts w:ascii="Arial" w:hAnsi="Arial"/>
          <w:sz w:val="18"/>
          <w:lang w:val="en-GB"/>
        </w:rPr>
      </w:pPr>
      <w:r>
        <w:rPr>
          <w:rFonts w:ascii="Arial" w:hAnsi="Arial"/>
          <w:sz w:val="18"/>
          <w:lang w:val="en-GB"/>
        </w:rPr>
        <w:tab/>
      </w:r>
      <w:r>
        <w:rPr>
          <w:rFonts w:ascii="Arial" w:hAnsi="Arial"/>
          <w:sz w:val="18"/>
          <w:lang w:val="en-GB"/>
        </w:rPr>
        <w:tab/>
        <w:t>Harness</w:t>
      </w:r>
      <w:r>
        <w:rPr>
          <w:rFonts w:ascii="Arial" w:hAnsi="Arial"/>
          <w:sz w:val="18"/>
          <w:lang w:val="en-GB"/>
        </w:rPr>
        <w:tab/>
      </w:r>
      <w:r>
        <w:rPr>
          <w:rFonts w:ascii="Arial" w:hAnsi="Arial"/>
          <w:sz w:val="18"/>
          <w:lang w:val="en-GB"/>
        </w:rPr>
        <w:tab/>
      </w:r>
      <w:r>
        <w:rPr>
          <w:rFonts w:ascii="Arial" w:hAnsi="Arial"/>
          <w:sz w:val="18"/>
          <w:lang w:val="en-GB"/>
        </w:rPr>
        <w:noBreakHyphen/>
      </w:r>
      <w:r>
        <w:rPr>
          <w:rFonts w:ascii="Arial" w:hAnsi="Arial"/>
          <w:sz w:val="18"/>
          <w:lang w:val="en-GB"/>
        </w:rPr>
        <w:tab/>
        <w:t>Tight</w:t>
      </w:r>
    </w:p>
    <w:p w:rsidR="00E334D0" w:rsidRPr="0002575E" w:rsidRDefault="00881EEA">
      <w:pPr>
        <w:tabs>
          <w:tab w:val="left" w:pos="0"/>
          <w:tab w:val="left" w:pos="176"/>
          <w:tab w:val="left" w:pos="705"/>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ind w:left="720" w:hanging="720"/>
        <w:rPr>
          <w:rFonts w:ascii="Arial" w:hAnsi="Arial"/>
          <w:b/>
          <w:sz w:val="20"/>
          <w:lang w:val="en-GB"/>
        </w:rPr>
      </w:pPr>
      <w:r w:rsidRPr="0002575E">
        <w:rPr>
          <w:rFonts w:ascii="Arial" w:hAnsi="Arial"/>
          <w:b/>
          <w:sz w:val="20"/>
          <w:lang w:val="en-GB"/>
        </w:rPr>
        <w:fldChar w:fldCharType="begin"/>
      </w:r>
      <w:r w:rsidR="00E334D0" w:rsidRPr="0002575E">
        <w:rPr>
          <w:rFonts w:ascii="Arial" w:hAnsi="Arial"/>
          <w:b/>
          <w:sz w:val="20"/>
          <w:lang w:val="en-GB"/>
        </w:rPr>
        <w:instrText>SEQ 1_0 \* Arabic \n</w:instrText>
      </w:r>
      <w:r w:rsidRPr="0002575E">
        <w:rPr>
          <w:rFonts w:ascii="Arial" w:hAnsi="Arial"/>
          <w:b/>
          <w:sz w:val="20"/>
          <w:lang w:val="en-GB"/>
        </w:rPr>
        <w:fldChar w:fldCharType="separate"/>
      </w:r>
      <w:r w:rsidR="003975DB">
        <w:rPr>
          <w:rFonts w:ascii="Arial" w:hAnsi="Arial"/>
          <w:b/>
          <w:noProof/>
          <w:sz w:val="20"/>
          <w:lang w:val="en-GB"/>
        </w:rPr>
        <w:t>2</w:t>
      </w:r>
      <w:r w:rsidRPr="0002575E">
        <w:rPr>
          <w:rFonts w:ascii="Arial" w:hAnsi="Arial"/>
          <w:b/>
          <w:sz w:val="20"/>
          <w:lang w:val="en-GB"/>
        </w:rPr>
        <w:fldChar w:fldCharType="end"/>
      </w:r>
      <w:r w:rsidR="00E334D0" w:rsidRPr="0002575E">
        <w:rPr>
          <w:rFonts w:ascii="Arial" w:hAnsi="Arial"/>
          <w:b/>
          <w:sz w:val="20"/>
          <w:lang w:val="en-GB"/>
        </w:rPr>
        <w:tab/>
        <w:t>Before Base Leg (17 points)</w:t>
      </w:r>
    </w:p>
    <w:p w:rsidR="00E334D0" w:rsidRDefault="00881EEA">
      <w:pPr>
        <w:tabs>
          <w:tab w:val="left" w:pos="0"/>
          <w:tab w:val="left" w:pos="176"/>
          <w:tab w:val="left" w:pos="705"/>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ind w:left="720" w:hanging="720"/>
        <w:rPr>
          <w:rFonts w:ascii="Arial" w:hAnsi="Arial"/>
          <w:sz w:val="18"/>
          <w:lang w:val="en-GB"/>
        </w:rPr>
      </w:pPr>
      <w:r>
        <w:rPr>
          <w:rFonts w:ascii="Arial" w:hAnsi="Arial"/>
          <w:sz w:val="18"/>
          <w:lang w:val="en-GB"/>
        </w:rPr>
        <w:fldChar w:fldCharType="begin"/>
      </w:r>
      <w:r w:rsidR="00E334D0">
        <w:rPr>
          <w:rFonts w:ascii="Arial" w:hAnsi="Arial"/>
          <w:sz w:val="18"/>
          <w:lang w:val="en-GB"/>
        </w:rPr>
        <w:instrText>SEQ 1_0 \* Arabic \c</w:instrText>
      </w:r>
      <w:r>
        <w:rPr>
          <w:rFonts w:ascii="Arial" w:hAnsi="Arial"/>
          <w:sz w:val="18"/>
          <w:lang w:val="en-GB"/>
        </w:rPr>
        <w:fldChar w:fldCharType="separate"/>
      </w:r>
      <w:r w:rsidR="003975DB">
        <w:rPr>
          <w:rFonts w:ascii="Arial" w:hAnsi="Arial"/>
          <w:noProof/>
          <w:sz w:val="18"/>
          <w:lang w:val="en-GB"/>
        </w:rPr>
        <w:t>2</w:t>
      </w:r>
      <w:r>
        <w:rPr>
          <w:rFonts w:ascii="Arial" w:hAnsi="Arial"/>
          <w:sz w:val="18"/>
          <w:lang w:val="en-GB"/>
        </w:rPr>
        <w:fldChar w:fldCharType="end"/>
      </w:r>
      <w:r w:rsidR="00E334D0">
        <w:rPr>
          <w:rFonts w:ascii="Arial" w:hAnsi="Arial"/>
          <w:sz w:val="18"/>
          <w:lang w:val="en-GB"/>
        </w:rPr>
        <w:t>.</w:t>
      </w:r>
      <w:r>
        <w:rPr>
          <w:rFonts w:ascii="Arial" w:hAnsi="Arial"/>
          <w:sz w:val="18"/>
          <w:lang w:val="en-GB"/>
        </w:rPr>
        <w:fldChar w:fldCharType="begin"/>
      </w:r>
      <w:r w:rsidR="00E334D0">
        <w:rPr>
          <w:rFonts w:ascii="Arial" w:hAnsi="Arial"/>
          <w:sz w:val="18"/>
          <w:lang w:val="en-GB"/>
        </w:rPr>
        <w:instrText>SEQ 1_1 \* Arabic \r 1</w:instrText>
      </w:r>
      <w:r>
        <w:rPr>
          <w:rFonts w:ascii="Arial" w:hAnsi="Arial"/>
          <w:sz w:val="18"/>
          <w:lang w:val="en-GB"/>
        </w:rPr>
        <w:fldChar w:fldCharType="separate"/>
      </w:r>
      <w:r w:rsidR="003975DB">
        <w:rPr>
          <w:rFonts w:ascii="Arial" w:hAnsi="Arial"/>
          <w:noProof/>
          <w:sz w:val="18"/>
          <w:lang w:val="en-GB"/>
        </w:rPr>
        <w:t>1</w:t>
      </w:r>
      <w:r>
        <w:rPr>
          <w:rFonts w:ascii="Arial" w:hAnsi="Arial"/>
          <w:sz w:val="18"/>
          <w:lang w:val="en-GB"/>
        </w:rPr>
        <w:fldChar w:fldCharType="end"/>
      </w:r>
      <w:r w:rsidR="00E334D0">
        <w:rPr>
          <w:rFonts w:ascii="Arial" w:hAnsi="Arial"/>
          <w:sz w:val="18"/>
          <w:lang w:val="en-GB"/>
        </w:rPr>
        <w:tab/>
        <w:t>The glide is to be stabilised at the nominated glide speed without flap on the initial leg and maintained until flap is lowered on base leg.</w:t>
      </w:r>
    </w:p>
    <w:p w:rsidR="00E334D0" w:rsidRDefault="00881EEA">
      <w:pPr>
        <w:tabs>
          <w:tab w:val="left" w:pos="0"/>
          <w:tab w:val="left" w:pos="176"/>
          <w:tab w:val="left" w:pos="705"/>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ind w:left="720" w:hanging="720"/>
        <w:rPr>
          <w:rFonts w:ascii="Arial" w:hAnsi="Arial"/>
          <w:sz w:val="18"/>
          <w:lang w:val="en-GB"/>
        </w:rPr>
      </w:pPr>
      <w:r>
        <w:rPr>
          <w:rFonts w:ascii="Arial" w:hAnsi="Arial"/>
          <w:sz w:val="18"/>
          <w:lang w:val="en-GB"/>
        </w:rPr>
        <w:fldChar w:fldCharType="begin"/>
      </w:r>
      <w:r w:rsidR="00E334D0">
        <w:rPr>
          <w:rFonts w:ascii="Arial" w:hAnsi="Arial"/>
          <w:sz w:val="18"/>
          <w:lang w:val="en-GB"/>
        </w:rPr>
        <w:instrText>SEQ 1_0 \* Arabic \c</w:instrText>
      </w:r>
      <w:r>
        <w:rPr>
          <w:rFonts w:ascii="Arial" w:hAnsi="Arial"/>
          <w:sz w:val="18"/>
          <w:lang w:val="en-GB"/>
        </w:rPr>
        <w:fldChar w:fldCharType="separate"/>
      </w:r>
      <w:r w:rsidR="003975DB">
        <w:rPr>
          <w:rFonts w:ascii="Arial" w:hAnsi="Arial"/>
          <w:noProof/>
          <w:sz w:val="18"/>
          <w:lang w:val="en-GB"/>
        </w:rPr>
        <w:t>2</w:t>
      </w:r>
      <w:r>
        <w:rPr>
          <w:rFonts w:ascii="Arial" w:hAnsi="Arial"/>
          <w:sz w:val="18"/>
          <w:lang w:val="en-GB"/>
        </w:rPr>
        <w:fldChar w:fldCharType="end"/>
      </w:r>
      <w:r w:rsidR="00E334D0">
        <w:rPr>
          <w:rFonts w:ascii="Arial" w:hAnsi="Arial"/>
          <w:sz w:val="18"/>
          <w:lang w:val="en-GB"/>
        </w:rPr>
        <w:t>.</w:t>
      </w:r>
      <w:r>
        <w:rPr>
          <w:rFonts w:ascii="Arial" w:hAnsi="Arial"/>
          <w:sz w:val="18"/>
          <w:lang w:val="en-GB"/>
        </w:rPr>
        <w:fldChar w:fldCharType="begin"/>
      </w:r>
      <w:r w:rsidR="00E334D0">
        <w:rPr>
          <w:rFonts w:ascii="Arial" w:hAnsi="Arial"/>
          <w:sz w:val="18"/>
          <w:lang w:val="en-GB"/>
        </w:rPr>
        <w:instrText>SEQ 1_1 \* Arabic \n</w:instrText>
      </w:r>
      <w:r>
        <w:rPr>
          <w:rFonts w:ascii="Arial" w:hAnsi="Arial"/>
          <w:sz w:val="18"/>
          <w:lang w:val="en-GB"/>
        </w:rPr>
        <w:fldChar w:fldCharType="separate"/>
      </w:r>
      <w:r w:rsidR="003975DB">
        <w:rPr>
          <w:rFonts w:ascii="Arial" w:hAnsi="Arial"/>
          <w:noProof/>
          <w:sz w:val="18"/>
          <w:lang w:val="en-GB"/>
        </w:rPr>
        <w:t>2</w:t>
      </w:r>
      <w:r>
        <w:rPr>
          <w:rFonts w:ascii="Arial" w:hAnsi="Arial"/>
          <w:sz w:val="18"/>
          <w:lang w:val="en-GB"/>
        </w:rPr>
        <w:fldChar w:fldCharType="end"/>
      </w:r>
      <w:r w:rsidR="00E334D0">
        <w:rPr>
          <w:rFonts w:ascii="Arial" w:hAnsi="Arial"/>
          <w:sz w:val="18"/>
          <w:lang w:val="en-GB"/>
        </w:rPr>
        <w:tab/>
        <w:t>Simulated trouble checks covering all of the items listed below are to be carried out by stating them out loud and indicating them by hand.</w:t>
      </w:r>
    </w:p>
    <w:p w:rsidR="00E334D0" w:rsidRDefault="00E334D0" w:rsidP="0002575E">
      <w:pPr>
        <w:tabs>
          <w:tab w:val="left" w:pos="0"/>
          <w:tab w:val="left" w:pos="176"/>
          <w:tab w:val="left" w:pos="705"/>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ind w:left="1548" w:firstLine="176"/>
        <w:rPr>
          <w:rFonts w:ascii="Arial" w:hAnsi="Arial"/>
          <w:sz w:val="18"/>
          <w:lang w:val="en-GB"/>
        </w:rPr>
      </w:pPr>
      <w:r>
        <w:rPr>
          <w:rFonts w:ascii="Arial" w:hAnsi="Arial"/>
          <w:sz w:val="18"/>
          <w:lang w:val="en-GB"/>
        </w:rPr>
        <w:t>Carb heat</w:t>
      </w:r>
      <w:r>
        <w:rPr>
          <w:rFonts w:ascii="Arial" w:hAnsi="Arial"/>
          <w:sz w:val="18"/>
          <w:lang w:val="en-GB"/>
        </w:rPr>
        <w:tab/>
      </w:r>
      <w:r>
        <w:rPr>
          <w:rFonts w:ascii="Arial" w:hAnsi="Arial"/>
          <w:sz w:val="18"/>
          <w:lang w:val="en-GB"/>
        </w:rPr>
        <w:tab/>
        <w:t>-</w:t>
      </w:r>
      <w:r>
        <w:rPr>
          <w:rFonts w:ascii="Arial" w:hAnsi="Arial"/>
          <w:sz w:val="18"/>
          <w:lang w:val="en-GB"/>
        </w:rPr>
        <w:tab/>
        <w:t>Hot</w:t>
      </w:r>
    </w:p>
    <w:p w:rsidR="00E334D0" w:rsidRDefault="00E334D0" w:rsidP="0002575E">
      <w:pPr>
        <w:tabs>
          <w:tab w:val="left" w:pos="0"/>
          <w:tab w:val="left" w:pos="176"/>
          <w:tab w:val="left" w:pos="705"/>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ind w:left="4128" w:hanging="2404"/>
        <w:rPr>
          <w:rFonts w:ascii="Arial" w:hAnsi="Arial"/>
          <w:sz w:val="18"/>
          <w:lang w:val="en-GB"/>
        </w:rPr>
      </w:pPr>
      <w:r>
        <w:rPr>
          <w:rFonts w:ascii="Arial" w:hAnsi="Arial"/>
          <w:sz w:val="18"/>
          <w:lang w:val="en-GB"/>
        </w:rPr>
        <w:t>Fuel</w:t>
      </w:r>
      <w:r>
        <w:rPr>
          <w:rFonts w:ascii="Arial" w:hAnsi="Arial"/>
          <w:sz w:val="18"/>
          <w:lang w:val="en-GB"/>
        </w:rPr>
        <w:tab/>
      </w:r>
      <w:r>
        <w:rPr>
          <w:rFonts w:ascii="Arial" w:hAnsi="Arial"/>
          <w:sz w:val="18"/>
          <w:lang w:val="en-GB"/>
        </w:rPr>
        <w:tab/>
        <w:t>-</w:t>
      </w:r>
      <w:r>
        <w:rPr>
          <w:rFonts w:ascii="Arial" w:hAnsi="Arial"/>
          <w:sz w:val="18"/>
          <w:lang w:val="en-GB"/>
        </w:rPr>
        <w:tab/>
      </w:r>
      <w:r w:rsidR="00FA7DCB">
        <w:rPr>
          <w:rFonts w:ascii="Arial" w:hAnsi="Arial"/>
          <w:sz w:val="18"/>
          <w:lang w:val="en-GB"/>
        </w:rPr>
        <w:tab/>
      </w:r>
      <w:r>
        <w:rPr>
          <w:rFonts w:ascii="Arial" w:hAnsi="Arial"/>
          <w:sz w:val="18"/>
          <w:lang w:val="en-GB"/>
        </w:rPr>
        <w:t>On (or both or other tank) and sufficient</w:t>
      </w:r>
    </w:p>
    <w:p w:rsidR="00E334D0" w:rsidRDefault="00E334D0" w:rsidP="0002575E">
      <w:pPr>
        <w:tabs>
          <w:tab w:val="left" w:pos="0"/>
          <w:tab w:val="left" w:pos="176"/>
          <w:tab w:val="left" w:pos="705"/>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ind w:left="4128" w:hanging="516"/>
        <w:rPr>
          <w:rFonts w:ascii="Arial" w:hAnsi="Arial"/>
          <w:sz w:val="18"/>
          <w:lang w:val="en-GB"/>
        </w:rPr>
      </w:pPr>
      <w:r>
        <w:rPr>
          <w:rFonts w:ascii="Arial" w:hAnsi="Arial"/>
          <w:sz w:val="18"/>
          <w:lang w:val="en-GB"/>
        </w:rPr>
        <w:t>-</w:t>
      </w:r>
      <w:r>
        <w:rPr>
          <w:rFonts w:ascii="Arial" w:hAnsi="Arial"/>
          <w:sz w:val="18"/>
          <w:lang w:val="en-GB"/>
        </w:rPr>
        <w:tab/>
      </w:r>
      <w:r w:rsidR="00FA7DCB">
        <w:rPr>
          <w:rFonts w:ascii="Arial" w:hAnsi="Arial"/>
          <w:sz w:val="18"/>
          <w:lang w:val="en-GB"/>
        </w:rPr>
        <w:tab/>
      </w:r>
      <w:r>
        <w:rPr>
          <w:rFonts w:ascii="Arial" w:hAnsi="Arial"/>
          <w:sz w:val="18"/>
          <w:lang w:val="en-GB"/>
        </w:rPr>
        <w:t>Pump on, pressure OK</w:t>
      </w:r>
    </w:p>
    <w:p w:rsidR="00E334D0" w:rsidRDefault="00E334D0" w:rsidP="0002575E">
      <w:pPr>
        <w:tabs>
          <w:tab w:val="left" w:pos="0"/>
          <w:tab w:val="left" w:pos="176"/>
          <w:tab w:val="left" w:pos="705"/>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ind w:left="1548" w:firstLine="176"/>
        <w:rPr>
          <w:rFonts w:ascii="Arial" w:hAnsi="Arial"/>
          <w:sz w:val="18"/>
          <w:lang w:val="en-GB"/>
        </w:rPr>
      </w:pPr>
      <w:r>
        <w:rPr>
          <w:rFonts w:ascii="Arial" w:hAnsi="Arial"/>
          <w:sz w:val="18"/>
          <w:lang w:val="en-GB"/>
        </w:rPr>
        <w:t>Mixture</w:t>
      </w:r>
      <w:r>
        <w:rPr>
          <w:rFonts w:ascii="Arial" w:hAnsi="Arial"/>
          <w:sz w:val="18"/>
          <w:lang w:val="en-GB"/>
        </w:rPr>
        <w:tab/>
      </w:r>
      <w:r>
        <w:rPr>
          <w:rFonts w:ascii="Arial" w:hAnsi="Arial"/>
          <w:sz w:val="18"/>
          <w:lang w:val="en-GB"/>
        </w:rPr>
        <w:tab/>
        <w:t>-</w:t>
      </w:r>
      <w:r>
        <w:rPr>
          <w:rFonts w:ascii="Arial" w:hAnsi="Arial"/>
          <w:sz w:val="18"/>
          <w:lang w:val="en-GB"/>
        </w:rPr>
        <w:tab/>
        <w:t>Rich</w:t>
      </w:r>
    </w:p>
    <w:p w:rsidR="00E334D0" w:rsidRDefault="00E334D0" w:rsidP="0002575E">
      <w:pPr>
        <w:tabs>
          <w:tab w:val="left" w:pos="0"/>
          <w:tab w:val="left" w:pos="176"/>
          <w:tab w:val="left" w:pos="705"/>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ind w:left="1548" w:firstLine="176"/>
        <w:rPr>
          <w:rFonts w:ascii="Arial" w:hAnsi="Arial"/>
          <w:sz w:val="18"/>
          <w:lang w:val="en-GB"/>
        </w:rPr>
      </w:pPr>
      <w:r>
        <w:rPr>
          <w:rFonts w:ascii="Arial" w:hAnsi="Arial"/>
          <w:sz w:val="18"/>
          <w:lang w:val="en-GB"/>
        </w:rPr>
        <w:t>Oil temp &amp; pressure</w:t>
      </w:r>
      <w:r>
        <w:rPr>
          <w:rFonts w:ascii="Arial" w:hAnsi="Arial"/>
          <w:sz w:val="18"/>
          <w:lang w:val="en-GB"/>
        </w:rPr>
        <w:tab/>
        <w:t>-</w:t>
      </w:r>
      <w:r>
        <w:rPr>
          <w:rFonts w:ascii="Arial" w:hAnsi="Arial"/>
          <w:sz w:val="18"/>
          <w:lang w:val="en-GB"/>
        </w:rPr>
        <w:tab/>
        <w:t>Within range</w:t>
      </w:r>
    </w:p>
    <w:p w:rsidR="00E334D0" w:rsidRDefault="00E334D0" w:rsidP="0002575E">
      <w:pPr>
        <w:tabs>
          <w:tab w:val="left" w:pos="0"/>
          <w:tab w:val="left" w:pos="176"/>
          <w:tab w:val="left" w:pos="705"/>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ind w:left="4128" w:hanging="2404"/>
        <w:rPr>
          <w:rFonts w:ascii="Arial" w:hAnsi="Arial"/>
          <w:sz w:val="18"/>
          <w:lang w:val="en-GB"/>
        </w:rPr>
      </w:pPr>
      <w:r>
        <w:rPr>
          <w:rFonts w:ascii="Arial" w:hAnsi="Arial"/>
          <w:sz w:val="18"/>
          <w:lang w:val="en-GB"/>
        </w:rPr>
        <w:t>Ignition</w:t>
      </w:r>
      <w:r>
        <w:rPr>
          <w:rFonts w:ascii="Arial" w:hAnsi="Arial"/>
          <w:sz w:val="18"/>
          <w:lang w:val="en-GB"/>
        </w:rPr>
        <w:tab/>
      </w:r>
      <w:r>
        <w:rPr>
          <w:rFonts w:ascii="Arial" w:hAnsi="Arial"/>
          <w:sz w:val="18"/>
          <w:lang w:val="en-GB"/>
        </w:rPr>
        <w:tab/>
        <w:t>-</w:t>
      </w:r>
      <w:r>
        <w:rPr>
          <w:rFonts w:ascii="Arial" w:hAnsi="Arial"/>
          <w:sz w:val="18"/>
          <w:lang w:val="en-GB"/>
        </w:rPr>
        <w:tab/>
      </w:r>
      <w:r w:rsidR="00FA7DCB">
        <w:rPr>
          <w:rFonts w:ascii="Arial" w:hAnsi="Arial"/>
          <w:sz w:val="18"/>
          <w:lang w:val="en-GB"/>
        </w:rPr>
        <w:tab/>
      </w:r>
      <w:r>
        <w:rPr>
          <w:rFonts w:ascii="Arial" w:hAnsi="Arial"/>
          <w:sz w:val="18"/>
          <w:lang w:val="en-GB"/>
        </w:rPr>
        <w:t>Check left and right mag.</w:t>
      </w:r>
    </w:p>
    <w:p w:rsidR="00E334D0" w:rsidRDefault="00E334D0" w:rsidP="0002575E">
      <w:pPr>
        <w:tabs>
          <w:tab w:val="left" w:pos="0"/>
          <w:tab w:val="left" w:pos="176"/>
          <w:tab w:val="left" w:pos="705"/>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ind w:left="1548" w:firstLine="176"/>
        <w:rPr>
          <w:rFonts w:ascii="Arial" w:hAnsi="Arial"/>
          <w:sz w:val="18"/>
          <w:lang w:val="en-GB"/>
        </w:rPr>
      </w:pPr>
      <w:r>
        <w:rPr>
          <w:rFonts w:ascii="Arial" w:hAnsi="Arial"/>
          <w:sz w:val="18"/>
          <w:lang w:val="en-GB"/>
        </w:rPr>
        <w:t>Throttle</w:t>
      </w:r>
      <w:r>
        <w:rPr>
          <w:rFonts w:ascii="Arial" w:hAnsi="Arial"/>
          <w:sz w:val="18"/>
          <w:lang w:val="en-GB"/>
        </w:rPr>
        <w:tab/>
      </w:r>
      <w:r>
        <w:rPr>
          <w:rFonts w:ascii="Arial" w:hAnsi="Arial"/>
          <w:sz w:val="18"/>
          <w:lang w:val="en-GB"/>
        </w:rPr>
        <w:tab/>
        <w:t>-</w:t>
      </w:r>
      <w:r>
        <w:rPr>
          <w:rFonts w:ascii="Arial" w:hAnsi="Arial"/>
          <w:sz w:val="18"/>
          <w:lang w:val="en-GB"/>
        </w:rPr>
        <w:tab/>
        <w:t>Linkage check</w:t>
      </w:r>
    </w:p>
    <w:p w:rsidR="00E334D0" w:rsidRDefault="00E334D0" w:rsidP="0002575E">
      <w:pPr>
        <w:tabs>
          <w:tab w:val="left" w:pos="0"/>
          <w:tab w:val="left" w:pos="176"/>
          <w:tab w:val="left" w:pos="705"/>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ind w:left="1548" w:firstLine="176"/>
        <w:rPr>
          <w:rFonts w:ascii="Arial" w:hAnsi="Arial"/>
          <w:sz w:val="18"/>
          <w:lang w:val="en-GB"/>
        </w:rPr>
      </w:pPr>
      <w:r>
        <w:rPr>
          <w:rFonts w:ascii="Arial" w:hAnsi="Arial"/>
          <w:sz w:val="18"/>
          <w:lang w:val="en-GB"/>
        </w:rPr>
        <w:t>Primer</w:t>
      </w:r>
      <w:r>
        <w:rPr>
          <w:rFonts w:ascii="Arial" w:hAnsi="Arial"/>
          <w:sz w:val="18"/>
          <w:lang w:val="en-GB"/>
        </w:rPr>
        <w:tab/>
      </w:r>
      <w:r>
        <w:rPr>
          <w:rFonts w:ascii="Arial" w:hAnsi="Arial"/>
          <w:sz w:val="18"/>
          <w:lang w:val="en-GB"/>
        </w:rPr>
        <w:tab/>
        <w:t>-</w:t>
      </w:r>
      <w:r>
        <w:rPr>
          <w:rFonts w:ascii="Arial" w:hAnsi="Arial"/>
          <w:sz w:val="18"/>
          <w:lang w:val="en-GB"/>
        </w:rPr>
        <w:tab/>
        <w:t>Locked</w:t>
      </w:r>
    </w:p>
    <w:p w:rsidR="00E334D0" w:rsidRDefault="00881EEA">
      <w:pPr>
        <w:tabs>
          <w:tab w:val="left" w:pos="0"/>
          <w:tab w:val="left" w:pos="176"/>
          <w:tab w:val="left" w:pos="705"/>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ind w:left="720" w:hanging="720"/>
        <w:rPr>
          <w:rFonts w:ascii="Arial" w:hAnsi="Arial"/>
          <w:sz w:val="18"/>
          <w:lang w:val="en-GB"/>
        </w:rPr>
      </w:pPr>
      <w:r>
        <w:rPr>
          <w:rFonts w:ascii="Arial" w:hAnsi="Arial"/>
          <w:sz w:val="18"/>
          <w:lang w:val="en-GB"/>
        </w:rPr>
        <w:fldChar w:fldCharType="begin"/>
      </w:r>
      <w:r w:rsidR="00E334D0">
        <w:rPr>
          <w:rFonts w:ascii="Arial" w:hAnsi="Arial"/>
          <w:sz w:val="18"/>
          <w:lang w:val="en-GB"/>
        </w:rPr>
        <w:instrText>SEQ 1_0 \* Arabic \c</w:instrText>
      </w:r>
      <w:r>
        <w:rPr>
          <w:rFonts w:ascii="Arial" w:hAnsi="Arial"/>
          <w:sz w:val="18"/>
          <w:lang w:val="en-GB"/>
        </w:rPr>
        <w:fldChar w:fldCharType="separate"/>
      </w:r>
      <w:r w:rsidR="003975DB">
        <w:rPr>
          <w:rFonts w:ascii="Arial" w:hAnsi="Arial"/>
          <w:noProof/>
          <w:sz w:val="18"/>
          <w:lang w:val="en-GB"/>
        </w:rPr>
        <w:t>2</w:t>
      </w:r>
      <w:r>
        <w:rPr>
          <w:rFonts w:ascii="Arial" w:hAnsi="Arial"/>
          <w:sz w:val="18"/>
          <w:lang w:val="en-GB"/>
        </w:rPr>
        <w:fldChar w:fldCharType="end"/>
      </w:r>
      <w:r w:rsidR="00E334D0">
        <w:rPr>
          <w:rFonts w:ascii="Arial" w:hAnsi="Arial"/>
          <w:sz w:val="18"/>
          <w:lang w:val="en-GB"/>
        </w:rPr>
        <w:t>.</w:t>
      </w:r>
      <w:r>
        <w:rPr>
          <w:rFonts w:ascii="Arial" w:hAnsi="Arial"/>
          <w:sz w:val="18"/>
          <w:lang w:val="en-GB"/>
        </w:rPr>
        <w:fldChar w:fldCharType="begin"/>
      </w:r>
      <w:r w:rsidR="00E334D0">
        <w:rPr>
          <w:rFonts w:ascii="Arial" w:hAnsi="Arial"/>
          <w:sz w:val="18"/>
          <w:lang w:val="en-GB"/>
        </w:rPr>
        <w:instrText>SEQ 1_1 \* Arabic \n</w:instrText>
      </w:r>
      <w:r>
        <w:rPr>
          <w:rFonts w:ascii="Arial" w:hAnsi="Arial"/>
          <w:sz w:val="18"/>
          <w:lang w:val="en-GB"/>
        </w:rPr>
        <w:fldChar w:fldCharType="separate"/>
      </w:r>
      <w:r w:rsidR="003975DB">
        <w:rPr>
          <w:rFonts w:ascii="Arial" w:hAnsi="Arial"/>
          <w:noProof/>
          <w:sz w:val="18"/>
          <w:lang w:val="en-GB"/>
        </w:rPr>
        <w:t>3</w:t>
      </w:r>
      <w:r>
        <w:rPr>
          <w:rFonts w:ascii="Arial" w:hAnsi="Arial"/>
          <w:sz w:val="18"/>
          <w:lang w:val="en-GB"/>
        </w:rPr>
        <w:fldChar w:fldCharType="end"/>
      </w:r>
      <w:r w:rsidR="00E334D0">
        <w:rPr>
          <w:rFonts w:ascii="Arial" w:hAnsi="Arial"/>
          <w:sz w:val="18"/>
          <w:lang w:val="en-GB"/>
        </w:rPr>
        <w:tab/>
        <w:t>The distress message is to be stated aloud but not transmitted. As a minimum the message must include:</w:t>
      </w:r>
    </w:p>
    <w:p w:rsidR="00E334D0" w:rsidRDefault="00E334D0" w:rsidP="0002575E">
      <w:pPr>
        <w:tabs>
          <w:tab w:val="left" w:pos="0"/>
          <w:tab w:val="left" w:pos="176"/>
          <w:tab w:val="left" w:pos="705"/>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ind w:left="720" w:firstLine="981"/>
        <w:rPr>
          <w:rFonts w:ascii="Arial" w:hAnsi="Arial"/>
          <w:sz w:val="18"/>
          <w:lang w:val="en-GB"/>
        </w:rPr>
      </w:pPr>
      <w:r>
        <w:rPr>
          <w:rFonts w:ascii="Arial" w:hAnsi="Arial"/>
          <w:sz w:val="18"/>
          <w:lang w:val="en-GB"/>
        </w:rPr>
        <w:t>MAYDAY, MAYDAY, MAYDAY (Callsign)</w:t>
      </w:r>
    </w:p>
    <w:p w:rsidR="00E334D0" w:rsidRDefault="00E334D0" w:rsidP="0002575E">
      <w:pPr>
        <w:tabs>
          <w:tab w:val="left" w:pos="0"/>
          <w:tab w:val="left" w:pos="176"/>
          <w:tab w:val="left" w:pos="705"/>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ind w:left="720" w:firstLine="981"/>
        <w:rPr>
          <w:rFonts w:ascii="Arial" w:hAnsi="Arial"/>
          <w:sz w:val="18"/>
          <w:lang w:val="en-GB"/>
        </w:rPr>
      </w:pPr>
      <w:r>
        <w:rPr>
          <w:rFonts w:ascii="Arial" w:hAnsi="Arial"/>
          <w:sz w:val="18"/>
          <w:lang w:val="en-GB"/>
        </w:rPr>
        <w:t>SIMULATED ENGINE FAILURE</w:t>
      </w:r>
    </w:p>
    <w:p w:rsidR="00E334D0" w:rsidRDefault="00E334D0" w:rsidP="0002575E">
      <w:pPr>
        <w:tabs>
          <w:tab w:val="left" w:pos="0"/>
          <w:tab w:val="left" w:pos="176"/>
          <w:tab w:val="left" w:pos="705"/>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ind w:left="720" w:firstLine="981"/>
        <w:rPr>
          <w:rFonts w:ascii="Arial" w:hAnsi="Arial"/>
          <w:sz w:val="18"/>
          <w:lang w:val="en-GB"/>
        </w:rPr>
      </w:pPr>
      <w:r>
        <w:rPr>
          <w:rFonts w:ascii="Arial" w:hAnsi="Arial"/>
          <w:sz w:val="18"/>
          <w:lang w:val="en-GB"/>
        </w:rPr>
        <w:t>LANDING ON RUNWAY (Number)</w:t>
      </w:r>
    </w:p>
    <w:p w:rsidR="00E334D0" w:rsidRDefault="00E334D0" w:rsidP="0002575E">
      <w:pPr>
        <w:tabs>
          <w:tab w:val="left" w:pos="0"/>
          <w:tab w:val="left" w:pos="176"/>
          <w:tab w:val="left" w:pos="705"/>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ind w:left="720" w:firstLine="981"/>
        <w:rPr>
          <w:rFonts w:ascii="Arial" w:hAnsi="Arial"/>
          <w:sz w:val="18"/>
          <w:lang w:val="en-GB"/>
        </w:rPr>
      </w:pPr>
      <w:r>
        <w:rPr>
          <w:rFonts w:ascii="Arial" w:hAnsi="Arial"/>
          <w:sz w:val="18"/>
          <w:lang w:val="en-GB"/>
        </w:rPr>
        <w:t>AT (Aerodrome)</w:t>
      </w:r>
    </w:p>
    <w:p w:rsidR="00E334D0" w:rsidRDefault="00E334D0" w:rsidP="0002575E">
      <w:pPr>
        <w:tabs>
          <w:tab w:val="left" w:pos="0"/>
          <w:tab w:val="left" w:pos="176"/>
          <w:tab w:val="left" w:pos="705"/>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ind w:left="720" w:firstLine="981"/>
        <w:rPr>
          <w:rFonts w:ascii="Arial" w:hAnsi="Arial"/>
          <w:sz w:val="18"/>
          <w:lang w:val="en-GB"/>
        </w:rPr>
      </w:pPr>
      <w:r>
        <w:rPr>
          <w:rFonts w:ascii="Arial" w:hAnsi="Arial"/>
          <w:sz w:val="18"/>
          <w:lang w:val="en-GB"/>
        </w:rPr>
        <w:t>POSITION (Crosswind/Downwind)</w:t>
      </w:r>
    </w:p>
    <w:p w:rsidR="00E334D0" w:rsidRDefault="00E334D0" w:rsidP="0002575E">
      <w:pPr>
        <w:tabs>
          <w:tab w:val="left" w:pos="0"/>
          <w:tab w:val="left" w:pos="176"/>
          <w:tab w:val="left" w:pos="705"/>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ind w:left="720" w:firstLine="981"/>
        <w:rPr>
          <w:rFonts w:ascii="Arial" w:hAnsi="Arial"/>
          <w:sz w:val="18"/>
          <w:lang w:val="en-GB"/>
        </w:rPr>
      </w:pPr>
      <w:r>
        <w:rPr>
          <w:rFonts w:ascii="Arial" w:hAnsi="Arial"/>
          <w:sz w:val="18"/>
          <w:lang w:val="en-GB"/>
        </w:rPr>
        <w:t>ALTITUDE (At time of call)</w:t>
      </w:r>
    </w:p>
    <w:p w:rsidR="00E334D0" w:rsidRDefault="00E334D0" w:rsidP="0002575E">
      <w:pPr>
        <w:tabs>
          <w:tab w:val="left" w:pos="0"/>
          <w:tab w:val="left" w:pos="176"/>
          <w:tab w:val="left" w:pos="705"/>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ind w:left="720" w:firstLine="981"/>
        <w:rPr>
          <w:rFonts w:ascii="Arial" w:hAnsi="Arial"/>
          <w:sz w:val="18"/>
          <w:lang w:val="en-GB"/>
        </w:rPr>
      </w:pPr>
      <w:r>
        <w:rPr>
          <w:rFonts w:ascii="Arial" w:hAnsi="Arial"/>
          <w:sz w:val="18"/>
          <w:lang w:val="en-GB"/>
        </w:rPr>
        <w:t>PERSONS ON BOARD (Number)</w:t>
      </w:r>
    </w:p>
    <w:p w:rsidR="00B036D2" w:rsidRDefault="00B036D2">
      <w:pPr>
        <w:widowControl/>
        <w:rPr>
          <w:rFonts w:ascii="Arial" w:hAnsi="Arial"/>
          <w:sz w:val="18"/>
          <w:lang w:val="en-GB"/>
        </w:rPr>
      </w:pPr>
      <w:r>
        <w:rPr>
          <w:rFonts w:ascii="Arial" w:hAnsi="Arial"/>
          <w:sz w:val="18"/>
          <w:lang w:val="en-GB"/>
        </w:rPr>
        <w:br w:type="page"/>
      </w:r>
    </w:p>
    <w:p w:rsidR="00E334D0" w:rsidRDefault="00881EEA">
      <w:pPr>
        <w:tabs>
          <w:tab w:val="left" w:pos="0"/>
          <w:tab w:val="left" w:pos="176"/>
          <w:tab w:val="left" w:pos="705"/>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ind w:left="720" w:hanging="720"/>
        <w:rPr>
          <w:rFonts w:ascii="Arial" w:hAnsi="Arial"/>
          <w:sz w:val="18"/>
          <w:lang w:val="en-GB"/>
        </w:rPr>
      </w:pPr>
      <w:r>
        <w:rPr>
          <w:rFonts w:ascii="Arial" w:hAnsi="Arial"/>
          <w:sz w:val="18"/>
          <w:lang w:val="en-GB"/>
        </w:rPr>
        <w:lastRenderedPageBreak/>
        <w:fldChar w:fldCharType="begin"/>
      </w:r>
      <w:r w:rsidR="00E334D0">
        <w:rPr>
          <w:rFonts w:ascii="Arial" w:hAnsi="Arial"/>
          <w:sz w:val="18"/>
          <w:lang w:val="en-GB"/>
        </w:rPr>
        <w:instrText>SEQ 1_0 \* Arabic \c</w:instrText>
      </w:r>
      <w:r>
        <w:rPr>
          <w:rFonts w:ascii="Arial" w:hAnsi="Arial"/>
          <w:sz w:val="18"/>
          <w:lang w:val="en-GB"/>
        </w:rPr>
        <w:fldChar w:fldCharType="separate"/>
      </w:r>
      <w:r w:rsidR="003975DB">
        <w:rPr>
          <w:rFonts w:ascii="Arial" w:hAnsi="Arial"/>
          <w:noProof/>
          <w:sz w:val="18"/>
          <w:lang w:val="en-GB"/>
        </w:rPr>
        <w:t>2</w:t>
      </w:r>
      <w:r>
        <w:rPr>
          <w:rFonts w:ascii="Arial" w:hAnsi="Arial"/>
          <w:sz w:val="18"/>
          <w:lang w:val="en-GB"/>
        </w:rPr>
        <w:fldChar w:fldCharType="end"/>
      </w:r>
      <w:r w:rsidR="00E334D0">
        <w:rPr>
          <w:rFonts w:ascii="Arial" w:hAnsi="Arial"/>
          <w:sz w:val="18"/>
          <w:lang w:val="en-GB"/>
        </w:rPr>
        <w:t>.</w:t>
      </w:r>
      <w:r>
        <w:rPr>
          <w:rFonts w:ascii="Arial" w:hAnsi="Arial"/>
          <w:sz w:val="18"/>
          <w:lang w:val="en-GB"/>
        </w:rPr>
        <w:fldChar w:fldCharType="begin"/>
      </w:r>
      <w:r w:rsidR="00E334D0">
        <w:rPr>
          <w:rFonts w:ascii="Arial" w:hAnsi="Arial"/>
          <w:sz w:val="18"/>
          <w:lang w:val="en-GB"/>
        </w:rPr>
        <w:instrText>SEQ 1_1 \* Arabic \n</w:instrText>
      </w:r>
      <w:r>
        <w:rPr>
          <w:rFonts w:ascii="Arial" w:hAnsi="Arial"/>
          <w:sz w:val="18"/>
          <w:lang w:val="en-GB"/>
        </w:rPr>
        <w:fldChar w:fldCharType="separate"/>
      </w:r>
      <w:r w:rsidR="003975DB">
        <w:rPr>
          <w:rFonts w:ascii="Arial" w:hAnsi="Arial"/>
          <w:noProof/>
          <w:sz w:val="18"/>
          <w:lang w:val="en-GB"/>
        </w:rPr>
        <w:t>4</w:t>
      </w:r>
      <w:r>
        <w:rPr>
          <w:rFonts w:ascii="Arial" w:hAnsi="Arial"/>
          <w:sz w:val="18"/>
          <w:lang w:val="en-GB"/>
        </w:rPr>
        <w:fldChar w:fldCharType="end"/>
      </w:r>
      <w:r w:rsidR="00E334D0">
        <w:rPr>
          <w:rFonts w:ascii="Arial" w:hAnsi="Arial"/>
          <w:sz w:val="18"/>
          <w:lang w:val="en-GB"/>
        </w:rPr>
        <w:tab/>
        <w:t>Passenger Briefing is to be stated aloud and must include the following:</w:t>
      </w:r>
    </w:p>
    <w:p w:rsidR="00E334D0" w:rsidRDefault="00E334D0" w:rsidP="0002575E">
      <w:pPr>
        <w:tabs>
          <w:tab w:val="left" w:pos="0"/>
          <w:tab w:val="left" w:pos="176"/>
          <w:tab w:val="left" w:pos="705"/>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ind w:firstLine="1701"/>
        <w:rPr>
          <w:rFonts w:ascii="Arial" w:hAnsi="Arial"/>
          <w:sz w:val="18"/>
          <w:lang w:val="en-GB"/>
        </w:rPr>
      </w:pPr>
      <w:r>
        <w:rPr>
          <w:rFonts w:ascii="Arial" w:hAnsi="Arial"/>
          <w:sz w:val="18"/>
          <w:lang w:val="en-GB"/>
        </w:rPr>
        <w:t>WE HAVE HAD AN ENGINE FAILURE</w:t>
      </w:r>
    </w:p>
    <w:p w:rsidR="00E334D0" w:rsidRDefault="0002575E" w:rsidP="0002575E">
      <w:pPr>
        <w:tabs>
          <w:tab w:val="left" w:pos="0"/>
          <w:tab w:val="left" w:pos="176"/>
          <w:tab w:val="left" w:pos="705"/>
          <w:tab w:val="left" w:pos="1548"/>
          <w:tab w:val="left" w:pos="1701"/>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Arial" w:hAnsi="Arial"/>
          <w:sz w:val="18"/>
          <w:lang w:val="en-GB"/>
        </w:rPr>
      </w:pPr>
      <w:r>
        <w:rPr>
          <w:rFonts w:ascii="Arial" w:hAnsi="Arial"/>
          <w:sz w:val="18"/>
          <w:lang w:val="en-GB"/>
        </w:rPr>
        <w:tab/>
      </w:r>
      <w:r>
        <w:rPr>
          <w:rFonts w:ascii="Arial" w:hAnsi="Arial"/>
          <w:sz w:val="18"/>
          <w:lang w:val="en-GB"/>
        </w:rPr>
        <w:tab/>
      </w:r>
      <w:r>
        <w:rPr>
          <w:rFonts w:ascii="Arial" w:hAnsi="Arial"/>
          <w:sz w:val="18"/>
          <w:lang w:val="en-GB"/>
        </w:rPr>
        <w:tab/>
      </w:r>
      <w:r>
        <w:rPr>
          <w:rFonts w:ascii="Arial" w:hAnsi="Arial"/>
          <w:sz w:val="18"/>
          <w:lang w:val="en-GB"/>
        </w:rPr>
        <w:tab/>
      </w:r>
      <w:r w:rsidR="00E334D0">
        <w:rPr>
          <w:rFonts w:ascii="Arial" w:hAnsi="Arial"/>
          <w:sz w:val="18"/>
          <w:lang w:val="en-GB"/>
        </w:rPr>
        <w:t>WE ARE GOING TO LAND ON RUNWAY (Number)</w:t>
      </w:r>
    </w:p>
    <w:p w:rsidR="00E334D0" w:rsidRDefault="00E334D0" w:rsidP="0002575E">
      <w:pPr>
        <w:tabs>
          <w:tab w:val="left" w:pos="0"/>
          <w:tab w:val="left" w:pos="176"/>
          <w:tab w:val="left" w:pos="705"/>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ind w:firstLine="1701"/>
        <w:rPr>
          <w:rFonts w:ascii="Arial" w:hAnsi="Arial"/>
          <w:sz w:val="18"/>
          <w:lang w:val="en-GB"/>
        </w:rPr>
      </w:pPr>
      <w:r>
        <w:rPr>
          <w:rFonts w:ascii="Arial" w:hAnsi="Arial"/>
          <w:sz w:val="18"/>
          <w:lang w:val="en-GB"/>
        </w:rPr>
        <w:t>SECURE YOUR HARNESS</w:t>
      </w:r>
    </w:p>
    <w:p w:rsidR="00E334D0" w:rsidRDefault="00E334D0" w:rsidP="0002575E">
      <w:pPr>
        <w:tabs>
          <w:tab w:val="left" w:pos="0"/>
          <w:tab w:val="left" w:pos="176"/>
          <w:tab w:val="left" w:pos="705"/>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ind w:firstLine="1701"/>
        <w:rPr>
          <w:rFonts w:ascii="Arial" w:hAnsi="Arial"/>
          <w:sz w:val="18"/>
          <w:lang w:val="en-GB"/>
        </w:rPr>
      </w:pPr>
      <w:r>
        <w:rPr>
          <w:rFonts w:ascii="Arial" w:hAnsi="Arial"/>
          <w:sz w:val="18"/>
          <w:lang w:val="en-GB"/>
        </w:rPr>
        <w:t>STOW LOOSE ARTICLES</w:t>
      </w:r>
    </w:p>
    <w:p w:rsidR="00E334D0" w:rsidRDefault="00E334D0" w:rsidP="0002575E">
      <w:pPr>
        <w:tabs>
          <w:tab w:val="left" w:pos="0"/>
          <w:tab w:val="left" w:pos="176"/>
          <w:tab w:val="left" w:pos="705"/>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ind w:left="705" w:firstLine="996"/>
        <w:rPr>
          <w:rFonts w:ascii="Arial" w:hAnsi="Arial"/>
          <w:sz w:val="18"/>
          <w:lang w:val="en-GB"/>
        </w:rPr>
      </w:pPr>
      <w:r>
        <w:rPr>
          <w:rFonts w:ascii="Arial" w:hAnsi="Arial"/>
          <w:sz w:val="18"/>
          <w:lang w:val="en-GB"/>
        </w:rPr>
        <w:t>AFTER LANDING VACATE THE AIRCRAFT QUICKLY</w:t>
      </w:r>
    </w:p>
    <w:p w:rsidR="00E334D0" w:rsidRDefault="00E334D0" w:rsidP="0002575E">
      <w:pPr>
        <w:tabs>
          <w:tab w:val="left" w:pos="0"/>
          <w:tab w:val="left" w:pos="176"/>
          <w:tab w:val="left" w:pos="705"/>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ind w:firstLine="1701"/>
        <w:rPr>
          <w:rFonts w:ascii="Arial" w:hAnsi="Arial"/>
          <w:sz w:val="18"/>
          <w:lang w:val="en-GB"/>
        </w:rPr>
      </w:pPr>
      <w:r>
        <w:rPr>
          <w:rFonts w:ascii="Arial" w:hAnsi="Arial"/>
          <w:sz w:val="18"/>
          <w:lang w:val="en-GB"/>
        </w:rPr>
        <w:t>FOLLOW MY INSTRUCTIONS</w:t>
      </w:r>
    </w:p>
    <w:p w:rsidR="00B036D2" w:rsidRDefault="00B036D2">
      <w:pPr>
        <w:widowControl/>
        <w:rPr>
          <w:rFonts w:ascii="Arial" w:hAnsi="Arial"/>
          <w:b/>
          <w:sz w:val="18"/>
          <w:lang w:val="en-GB"/>
        </w:rPr>
      </w:pPr>
    </w:p>
    <w:p w:rsidR="00E334D0" w:rsidRDefault="00881EEA">
      <w:pPr>
        <w:tabs>
          <w:tab w:val="left" w:pos="0"/>
          <w:tab w:val="left" w:pos="176"/>
          <w:tab w:val="left" w:pos="705"/>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rPr>
          <w:rFonts w:ascii="Arial" w:hAnsi="Arial"/>
          <w:b/>
          <w:sz w:val="18"/>
          <w:lang w:val="en-GB"/>
        </w:rPr>
      </w:pPr>
      <w:r>
        <w:rPr>
          <w:rFonts w:ascii="Arial" w:hAnsi="Arial"/>
          <w:b/>
          <w:sz w:val="18"/>
          <w:lang w:val="en-GB"/>
        </w:rPr>
        <w:fldChar w:fldCharType="begin"/>
      </w:r>
      <w:r w:rsidR="00E334D0">
        <w:rPr>
          <w:rFonts w:ascii="Arial" w:hAnsi="Arial"/>
          <w:b/>
          <w:sz w:val="18"/>
          <w:lang w:val="en-GB"/>
        </w:rPr>
        <w:instrText>SEQ 1_0 \* Arabic \n</w:instrText>
      </w:r>
      <w:r>
        <w:rPr>
          <w:rFonts w:ascii="Arial" w:hAnsi="Arial"/>
          <w:b/>
          <w:sz w:val="18"/>
          <w:lang w:val="en-GB"/>
        </w:rPr>
        <w:fldChar w:fldCharType="separate"/>
      </w:r>
      <w:r w:rsidR="003975DB">
        <w:rPr>
          <w:rFonts w:ascii="Arial" w:hAnsi="Arial"/>
          <w:b/>
          <w:noProof/>
          <w:sz w:val="18"/>
          <w:lang w:val="en-GB"/>
        </w:rPr>
        <w:t>3</w:t>
      </w:r>
      <w:r>
        <w:rPr>
          <w:rFonts w:ascii="Arial" w:hAnsi="Arial"/>
          <w:b/>
          <w:sz w:val="18"/>
          <w:lang w:val="en-GB"/>
        </w:rPr>
        <w:fldChar w:fldCharType="end"/>
      </w:r>
      <w:r w:rsidR="00E334D0">
        <w:rPr>
          <w:rFonts w:ascii="Arial" w:hAnsi="Arial"/>
          <w:b/>
          <w:sz w:val="18"/>
          <w:lang w:val="en-GB"/>
        </w:rPr>
        <w:tab/>
        <w:t>Base Leg (9 points)</w:t>
      </w:r>
    </w:p>
    <w:p w:rsidR="00E334D0" w:rsidRDefault="00881EEA">
      <w:pPr>
        <w:tabs>
          <w:tab w:val="left" w:pos="0"/>
          <w:tab w:val="left" w:pos="176"/>
          <w:tab w:val="left" w:pos="705"/>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ind w:left="720" w:hanging="720"/>
        <w:rPr>
          <w:rFonts w:ascii="Arial" w:hAnsi="Arial"/>
          <w:sz w:val="18"/>
          <w:lang w:val="en-GB"/>
        </w:rPr>
      </w:pPr>
      <w:r>
        <w:rPr>
          <w:rFonts w:ascii="Arial" w:hAnsi="Arial"/>
          <w:sz w:val="18"/>
          <w:lang w:val="en-GB"/>
        </w:rPr>
        <w:fldChar w:fldCharType="begin"/>
      </w:r>
      <w:r w:rsidR="00E334D0">
        <w:rPr>
          <w:rFonts w:ascii="Arial" w:hAnsi="Arial"/>
          <w:sz w:val="18"/>
          <w:lang w:val="en-GB"/>
        </w:rPr>
        <w:instrText>SEQ 1_0 \* Arabic \c</w:instrText>
      </w:r>
      <w:r>
        <w:rPr>
          <w:rFonts w:ascii="Arial" w:hAnsi="Arial"/>
          <w:sz w:val="18"/>
          <w:lang w:val="en-GB"/>
        </w:rPr>
        <w:fldChar w:fldCharType="separate"/>
      </w:r>
      <w:r w:rsidR="003975DB">
        <w:rPr>
          <w:rFonts w:ascii="Arial" w:hAnsi="Arial"/>
          <w:noProof/>
          <w:sz w:val="18"/>
          <w:lang w:val="en-GB"/>
        </w:rPr>
        <w:t>3</w:t>
      </w:r>
      <w:r>
        <w:rPr>
          <w:rFonts w:ascii="Arial" w:hAnsi="Arial"/>
          <w:sz w:val="18"/>
          <w:lang w:val="en-GB"/>
        </w:rPr>
        <w:fldChar w:fldCharType="end"/>
      </w:r>
      <w:r w:rsidR="00E334D0">
        <w:rPr>
          <w:rFonts w:ascii="Arial" w:hAnsi="Arial"/>
          <w:sz w:val="18"/>
          <w:lang w:val="en-GB"/>
        </w:rPr>
        <w:t>.</w:t>
      </w:r>
      <w:r>
        <w:rPr>
          <w:rFonts w:ascii="Arial" w:hAnsi="Arial"/>
          <w:sz w:val="18"/>
          <w:lang w:val="en-GB"/>
        </w:rPr>
        <w:fldChar w:fldCharType="begin"/>
      </w:r>
      <w:r w:rsidR="00E334D0">
        <w:rPr>
          <w:rFonts w:ascii="Arial" w:hAnsi="Arial"/>
          <w:sz w:val="18"/>
          <w:lang w:val="en-GB"/>
        </w:rPr>
        <w:instrText>SEQ 1_1 \* Arabic \r 1</w:instrText>
      </w:r>
      <w:r>
        <w:rPr>
          <w:rFonts w:ascii="Arial" w:hAnsi="Arial"/>
          <w:sz w:val="18"/>
          <w:lang w:val="en-GB"/>
        </w:rPr>
        <w:fldChar w:fldCharType="separate"/>
      </w:r>
      <w:r w:rsidR="003975DB">
        <w:rPr>
          <w:rFonts w:ascii="Arial" w:hAnsi="Arial"/>
          <w:noProof/>
          <w:sz w:val="18"/>
          <w:lang w:val="en-GB"/>
        </w:rPr>
        <w:t>1</w:t>
      </w:r>
      <w:r>
        <w:rPr>
          <w:rFonts w:ascii="Arial" w:hAnsi="Arial"/>
          <w:sz w:val="18"/>
          <w:lang w:val="en-GB"/>
        </w:rPr>
        <w:fldChar w:fldCharType="end"/>
      </w:r>
      <w:r w:rsidR="00E334D0">
        <w:rPr>
          <w:rFonts w:ascii="Arial" w:hAnsi="Arial"/>
          <w:sz w:val="18"/>
          <w:lang w:val="en-GB"/>
        </w:rPr>
        <w:tab/>
        <w:t>Use of Flap: - To obtain full points the competitor must lower part, but not more than 2/3, of the full flap available.</w:t>
      </w:r>
    </w:p>
    <w:p w:rsidR="00E334D0" w:rsidRDefault="00881EEA">
      <w:pPr>
        <w:tabs>
          <w:tab w:val="left" w:pos="0"/>
          <w:tab w:val="left" w:pos="176"/>
          <w:tab w:val="left" w:pos="705"/>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ind w:left="720" w:hanging="720"/>
        <w:rPr>
          <w:rFonts w:ascii="Arial" w:hAnsi="Arial"/>
          <w:sz w:val="18"/>
          <w:lang w:val="en-GB"/>
        </w:rPr>
      </w:pPr>
      <w:r>
        <w:rPr>
          <w:rFonts w:ascii="Arial" w:hAnsi="Arial"/>
          <w:sz w:val="18"/>
          <w:lang w:val="en-GB"/>
        </w:rPr>
        <w:fldChar w:fldCharType="begin"/>
      </w:r>
      <w:r w:rsidR="00E334D0">
        <w:rPr>
          <w:rFonts w:ascii="Arial" w:hAnsi="Arial"/>
          <w:sz w:val="18"/>
          <w:lang w:val="en-GB"/>
        </w:rPr>
        <w:instrText>SEQ 1_0 \* Arabic \c</w:instrText>
      </w:r>
      <w:r>
        <w:rPr>
          <w:rFonts w:ascii="Arial" w:hAnsi="Arial"/>
          <w:sz w:val="18"/>
          <w:lang w:val="en-GB"/>
        </w:rPr>
        <w:fldChar w:fldCharType="separate"/>
      </w:r>
      <w:r w:rsidR="003975DB">
        <w:rPr>
          <w:rFonts w:ascii="Arial" w:hAnsi="Arial"/>
          <w:noProof/>
          <w:sz w:val="18"/>
          <w:lang w:val="en-GB"/>
        </w:rPr>
        <w:t>3</w:t>
      </w:r>
      <w:r>
        <w:rPr>
          <w:rFonts w:ascii="Arial" w:hAnsi="Arial"/>
          <w:sz w:val="18"/>
          <w:lang w:val="en-GB"/>
        </w:rPr>
        <w:fldChar w:fldCharType="end"/>
      </w:r>
      <w:r w:rsidR="00E334D0">
        <w:rPr>
          <w:rFonts w:ascii="Arial" w:hAnsi="Arial"/>
          <w:sz w:val="18"/>
          <w:lang w:val="en-GB"/>
        </w:rPr>
        <w:t>.</w:t>
      </w:r>
      <w:r>
        <w:rPr>
          <w:rFonts w:ascii="Arial" w:hAnsi="Arial"/>
          <w:sz w:val="18"/>
          <w:lang w:val="en-GB"/>
        </w:rPr>
        <w:fldChar w:fldCharType="begin"/>
      </w:r>
      <w:r w:rsidR="00E334D0">
        <w:rPr>
          <w:rFonts w:ascii="Arial" w:hAnsi="Arial"/>
          <w:sz w:val="18"/>
          <w:lang w:val="en-GB"/>
        </w:rPr>
        <w:instrText>SEQ 1_1 \* Arabic \n</w:instrText>
      </w:r>
      <w:r>
        <w:rPr>
          <w:rFonts w:ascii="Arial" w:hAnsi="Arial"/>
          <w:sz w:val="18"/>
          <w:lang w:val="en-GB"/>
        </w:rPr>
        <w:fldChar w:fldCharType="separate"/>
      </w:r>
      <w:r w:rsidR="003975DB">
        <w:rPr>
          <w:rFonts w:ascii="Arial" w:hAnsi="Arial"/>
          <w:noProof/>
          <w:sz w:val="18"/>
          <w:lang w:val="en-GB"/>
        </w:rPr>
        <w:t>2</w:t>
      </w:r>
      <w:r>
        <w:rPr>
          <w:rFonts w:ascii="Arial" w:hAnsi="Arial"/>
          <w:sz w:val="18"/>
          <w:lang w:val="en-GB"/>
        </w:rPr>
        <w:fldChar w:fldCharType="end"/>
      </w:r>
      <w:r w:rsidR="00E334D0">
        <w:rPr>
          <w:rFonts w:ascii="Arial" w:hAnsi="Arial"/>
          <w:sz w:val="18"/>
          <w:lang w:val="en-GB"/>
        </w:rPr>
        <w:tab/>
        <w:t>Sideslipping : - Aircraft without flap may commence Sideslipping after the turn onto base has been completed. More than one sideslip may be made without penalty.</w:t>
      </w:r>
    </w:p>
    <w:p w:rsidR="00E334D0" w:rsidRDefault="00881EEA">
      <w:pPr>
        <w:tabs>
          <w:tab w:val="left" w:pos="0"/>
          <w:tab w:val="left" w:pos="176"/>
          <w:tab w:val="left" w:pos="705"/>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ind w:left="720" w:hanging="720"/>
        <w:rPr>
          <w:rFonts w:ascii="Arial" w:hAnsi="Arial"/>
          <w:sz w:val="18"/>
          <w:lang w:val="en-GB"/>
        </w:rPr>
      </w:pPr>
      <w:r>
        <w:rPr>
          <w:rFonts w:ascii="Arial" w:hAnsi="Arial"/>
          <w:sz w:val="18"/>
          <w:lang w:val="en-GB"/>
        </w:rPr>
        <w:fldChar w:fldCharType="begin"/>
      </w:r>
      <w:r w:rsidR="00E334D0">
        <w:rPr>
          <w:rFonts w:ascii="Arial" w:hAnsi="Arial"/>
          <w:sz w:val="18"/>
          <w:lang w:val="en-GB"/>
        </w:rPr>
        <w:instrText>SEQ 1_0 \* Arabic \c</w:instrText>
      </w:r>
      <w:r>
        <w:rPr>
          <w:rFonts w:ascii="Arial" w:hAnsi="Arial"/>
          <w:sz w:val="18"/>
          <w:lang w:val="en-GB"/>
        </w:rPr>
        <w:fldChar w:fldCharType="separate"/>
      </w:r>
      <w:r w:rsidR="003975DB">
        <w:rPr>
          <w:rFonts w:ascii="Arial" w:hAnsi="Arial"/>
          <w:noProof/>
          <w:sz w:val="18"/>
          <w:lang w:val="en-GB"/>
        </w:rPr>
        <w:t>3</w:t>
      </w:r>
      <w:r>
        <w:rPr>
          <w:rFonts w:ascii="Arial" w:hAnsi="Arial"/>
          <w:sz w:val="18"/>
          <w:lang w:val="en-GB"/>
        </w:rPr>
        <w:fldChar w:fldCharType="end"/>
      </w:r>
      <w:r w:rsidR="00E334D0">
        <w:rPr>
          <w:rFonts w:ascii="Arial" w:hAnsi="Arial"/>
          <w:sz w:val="18"/>
          <w:lang w:val="en-GB"/>
        </w:rPr>
        <w:t>.</w:t>
      </w:r>
      <w:r>
        <w:rPr>
          <w:rFonts w:ascii="Arial" w:hAnsi="Arial"/>
          <w:sz w:val="18"/>
          <w:lang w:val="en-GB"/>
        </w:rPr>
        <w:fldChar w:fldCharType="begin"/>
      </w:r>
      <w:r w:rsidR="00E334D0">
        <w:rPr>
          <w:rFonts w:ascii="Arial" w:hAnsi="Arial"/>
          <w:sz w:val="18"/>
          <w:lang w:val="en-GB"/>
        </w:rPr>
        <w:instrText>SEQ 1_1 \* Arabic \n</w:instrText>
      </w:r>
      <w:r>
        <w:rPr>
          <w:rFonts w:ascii="Arial" w:hAnsi="Arial"/>
          <w:sz w:val="18"/>
          <w:lang w:val="en-GB"/>
        </w:rPr>
        <w:fldChar w:fldCharType="separate"/>
      </w:r>
      <w:r w:rsidR="003975DB">
        <w:rPr>
          <w:rFonts w:ascii="Arial" w:hAnsi="Arial"/>
          <w:noProof/>
          <w:sz w:val="18"/>
          <w:lang w:val="en-GB"/>
        </w:rPr>
        <w:t>3</w:t>
      </w:r>
      <w:r>
        <w:rPr>
          <w:rFonts w:ascii="Arial" w:hAnsi="Arial"/>
          <w:sz w:val="18"/>
          <w:lang w:val="en-GB"/>
        </w:rPr>
        <w:fldChar w:fldCharType="end"/>
      </w:r>
      <w:r w:rsidR="00E334D0">
        <w:rPr>
          <w:rFonts w:ascii="Arial" w:hAnsi="Arial"/>
          <w:sz w:val="18"/>
          <w:lang w:val="en-GB"/>
        </w:rPr>
        <w:tab/>
        <w:t>Control of Airspeed: - To obtain full points on base leg the competitor must stabilise the airspeed at that nominated on the score sheet.</w:t>
      </w:r>
    </w:p>
    <w:p w:rsidR="00E334D0" w:rsidRDefault="00881EEA">
      <w:pPr>
        <w:tabs>
          <w:tab w:val="left" w:pos="0"/>
          <w:tab w:val="left" w:pos="176"/>
          <w:tab w:val="left" w:pos="705"/>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ind w:left="720" w:hanging="720"/>
        <w:rPr>
          <w:rFonts w:ascii="Arial" w:hAnsi="Arial"/>
          <w:sz w:val="18"/>
          <w:lang w:val="en-GB"/>
        </w:rPr>
      </w:pPr>
      <w:r>
        <w:rPr>
          <w:rFonts w:ascii="Arial" w:hAnsi="Arial"/>
          <w:b/>
          <w:sz w:val="18"/>
          <w:lang w:val="en-GB"/>
        </w:rPr>
        <w:fldChar w:fldCharType="begin"/>
      </w:r>
      <w:r w:rsidR="00E334D0">
        <w:rPr>
          <w:rFonts w:ascii="Arial" w:hAnsi="Arial"/>
          <w:b/>
          <w:sz w:val="18"/>
          <w:lang w:val="en-GB"/>
        </w:rPr>
        <w:instrText>SEQ 1_0 \* Arabic \n</w:instrText>
      </w:r>
      <w:r>
        <w:rPr>
          <w:rFonts w:ascii="Arial" w:hAnsi="Arial"/>
          <w:b/>
          <w:sz w:val="18"/>
          <w:lang w:val="en-GB"/>
        </w:rPr>
        <w:fldChar w:fldCharType="separate"/>
      </w:r>
      <w:r w:rsidR="003975DB">
        <w:rPr>
          <w:rFonts w:ascii="Arial" w:hAnsi="Arial"/>
          <w:b/>
          <w:noProof/>
          <w:sz w:val="18"/>
          <w:lang w:val="en-GB"/>
        </w:rPr>
        <w:t>4</w:t>
      </w:r>
      <w:r>
        <w:rPr>
          <w:rFonts w:ascii="Arial" w:hAnsi="Arial"/>
          <w:b/>
          <w:sz w:val="18"/>
          <w:lang w:val="en-GB"/>
        </w:rPr>
        <w:fldChar w:fldCharType="end"/>
      </w:r>
      <w:r w:rsidR="00E334D0">
        <w:rPr>
          <w:rFonts w:ascii="Arial" w:hAnsi="Arial"/>
          <w:b/>
          <w:sz w:val="18"/>
          <w:lang w:val="en-GB"/>
        </w:rPr>
        <w:tab/>
        <w:t>Final Approach (24 points)</w:t>
      </w:r>
    </w:p>
    <w:p w:rsidR="00E334D0" w:rsidRDefault="00881EEA">
      <w:pPr>
        <w:tabs>
          <w:tab w:val="left" w:pos="0"/>
          <w:tab w:val="left" w:pos="176"/>
          <w:tab w:val="left" w:pos="705"/>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ind w:left="720" w:hanging="720"/>
        <w:rPr>
          <w:rFonts w:ascii="Arial" w:hAnsi="Arial"/>
          <w:sz w:val="18"/>
          <w:lang w:val="en-GB"/>
        </w:rPr>
      </w:pPr>
      <w:r>
        <w:rPr>
          <w:rFonts w:ascii="Arial" w:hAnsi="Arial"/>
          <w:sz w:val="18"/>
          <w:lang w:val="en-GB"/>
        </w:rPr>
        <w:fldChar w:fldCharType="begin"/>
      </w:r>
      <w:r w:rsidR="00E334D0">
        <w:rPr>
          <w:rFonts w:ascii="Arial" w:hAnsi="Arial"/>
          <w:sz w:val="18"/>
          <w:lang w:val="en-GB"/>
        </w:rPr>
        <w:instrText>SEQ 1_0 \* Arabic \c</w:instrText>
      </w:r>
      <w:r>
        <w:rPr>
          <w:rFonts w:ascii="Arial" w:hAnsi="Arial"/>
          <w:sz w:val="18"/>
          <w:lang w:val="en-GB"/>
        </w:rPr>
        <w:fldChar w:fldCharType="separate"/>
      </w:r>
      <w:r w:rsidR="003975DB">
        <w:rPr>
          <w:rFonts w:ascii="Arial" w:hAnsi="Arial"/>
          <w:noProof/>
          <w:sz w:val="18"/>
          <w:lang w:val="en-GB"/>
        </w:rPr>
        <w:t>4</w:t>
      </w:r>
      <w:r>
        <w:rPr>
          <w:rFonts w:ascii="Arial" w:hAnsi="Arial"/>
          <w:sz w:val="18"/>
          <w:lang w:val="en-GB"/>
        </w:rPr>
        <w:fldChar w:fldCharType="end"/>
      </w:r>
      <w:r w:rsidR="00E334D0">
        <w:rPr>
          <w:rFonts w:ascii="Arial" w:hAnsi="Arial"/>
          <w:sz w:val="18"/>
          <w:lang w:val="en-GB"/>
        </w:rPr>
        <w:t>.</w:t>
      </w:r>
      <w:r>
        <w:rPr>
          <w:rFonts w:ascii="Arial" w:hAnsi="Arial"/>
          <w:sz w:val="18"/>
          <w:lang w:val="en-GB"/>
        </w:rPr>
        <w:fldChar w:fldCharType="begin"/>
      </w:r>
      <w:r w:rsidR="00E334D0">
        <w:rPr>
          <w:rFonts w:ascii="Arial" w:hAnsi="Arial"/>
          <w:sz w:val="18"/>
          <w:lang w:val="en-GB"/>
        </w:rPr>
        <w:instrText>SEQ 1_1 \* Arabic \r 1</w:instrText>
      </w:r>
      <w:r>
        <w:rPr>
          <w:rFonts w:ascii="Arial" w:hAnsi="Arial"/>
          <w:sz w:val="18"/>
          <w:lang w:val="en-GB"/>
        </w:rPr>
        <w:fldChar w:fldCharType="separate"/>
      </w:r>
      <w:r w:rsidR="003975DB">
        <w:rPr>
          <w:rFonts w:ascii="Arial" w:hAnsi="Arial"/>
          <w:noProof/>
          <w:sz w:val="18"/>
          <w:lang w:val="en-GB"/>
        </w:rPr>
        <w:t>1</w:t>
      </w:r>
      <w:r>
        <w:rPr>
          <w:rFonts w:ascii="Arial" w:hAnsi="Arial"/>
          <w:sz w:val="18"/>
          <w:lang w:val="en-GB"/>
        </w:rPr>
        <w:fldChar w:fldCharType="end"/>
      </w:r>
      <w:r w:rsidR="00E334D0">
        <w:rPr>
          <w:rFonts w:ascii="Arial" w:hAnsi="Arial"/>
          <w:sz w:val="18"/>
          <w:lang w:val="en-GB"/>
        </w:rPr>
        <w:tab/>
        <w:t>Use of Flap: - To obtain full points the competitor must lower full flap on final leg</w:t>
      </w:r>
    </w:p>
    <w:p w:rsidR="00E334D0" w:rsidRDefault="00881EEA">
      <w:pPr>
        <w:tabs>
          <w:tab w:val="left" w:pos="0"/>
          <w:tab w:val="left" w:pos="176"/>
          <w:tab w:val="left" w:pos="705"/>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ind w:left="720" w:hanging="720"/>
        <w:rPr>
          <w:rFonts w:ascii="Arial" w:hAnsi="Arial"/>
          <w:sz w:val="18"/>
          <w:lang w:val="en-GB"/>
        </w:rPr>
      </w:pPr>
      <w:r>
        <w:rPr>
          <w:rFonts w:ascii="Arial" w:hAnsi="Arial"/>
          <w:sz w:val="18"/>
          <w:lang w:val="en-GB"/>
        </w:rPr>
        <w:fldChar w:fldCharType="begin"/>
      </w:r>
      <w:r w:rsidR="00E334D0">
        <w:rPr>
          <w:rFonts w:ascii="Arial" w:hAnsi="Arial"/>
          <w:sz w:val="18"/>
          <w:lang w:val="en-GB"/>
        </w:rPr>
        <w:instrText>SEQ 1_0 \* Arabic \c</w:instrText>
      </w:r>
      <w:r>
        <w:rPr>
          <w:rFonts w:ascii="Arial" w:hAnsi="Arial"/>
          <w:sz w:val="18"/>
          <w:lang w:val="en-GB"/>
        </w:rPr>
        <w:fldChar w:fldCharType="separate"/>
      </w:r>
      <w:r w:rsidR="003975DB">
        <w:rPr>
          <w:rFonts w:ascii="Arial" w:hAnsi="Arial"/>
          <w:noProof/>
          <w:sz w:val="18"/>
          <w:lang w:val="en-GB"/>
        </w:rPr>
        <w:t>4</w:t>
      </w:r>
      <w:r>
        <w:rPr>
          <w:rFonts w:ascii="Arial" w:hAnsi="Arial"/>
          <w:sz w:val="18"/>
          <w:lang w:val="en-GB"/>
        </w:rPr>
        <w:fldChar w:fldCharType="end"/>
      </w:r>
      <w:r w:rsidR="00E334D0">
        <w:rPr>
          <w:rFonts w:ascii="Arial" w:hAnsi="Arial"/>
          <w:sz w:val="18"/>
          <w:lang w:val="en-GB"/>
        </w:rPr>
        <w:t>.</w:t>
      </w:r>
      <w:r>
        <w:rPr>
          <w:rFonts w:ascii="Arial" w:hAnsi="Arial"/>
          <w:sz w:val="18"/>
          <w:lang w:val="en-GB"/>
        </w:rPr>
        <w:fldChar w:fldCharType="begin"/>
      </w:r>
      <w:r w:rsidR="00E334D0">
        <w:rPr>
          <w:rFonts w:ascii="Arial" w:hAnsi="Arial"/>
          <w:sz w:val="18"/>
          <w:lang w:val="en-GB"/>
        </w:rPr>
        <w:instrText>SEQ 1_1 \* Arabic \n</w:instrText>
      </w:r>
      <w:r>
        <w:rPr>
          <w:rFonts w:ascii="Arial" w:hAnsi="Arial"/>
          <w:sz w:val="18"/>
          <w:lang w:val="en-GB"/>
        </w:rPr>
        <w:fldChar w:fldCharType="separate"/>
      </w:r>
      <w:r w:rsidR="003975DB">
        <w:rPr>
          <w:rFonts w:ascii="Arial" w:hAnsi="Arial"/>
          <w:noProof/>
          <w:sz w:val="18"/>
          <w:lang w:val="en-GB"/>
        </w:rPr>
        <w:t>2</w:t>
      </w:r>
      <w:r>
        <w:rPr>
          <w:rFonts w:ascii="Arial" w:hAnsi="Arial"/>
          <w:sz w:val="18"/>
          <w:lang w:val="en-GB"/>
        </w:rPr>
        <w:fldChar w:fldCharType="end"/>
      </w:r>
      <w:r w:rsidR="00E334D0">
        <w:rPr>
          <w:rFonts w:ascii="Arial" w:hAnsi="Arial"/>
          <w:sz w:val="18"/>
          <w:lang w:val="en-GB"/>
        </w:rPr>
        <w:tab/>
        <w:t>Sideslipping: - To obtain full points aircraft without flap must not be sideslipped below 200 ft AGL</w:t>
      </w:r>
    </w:p>
    <w:p w:rsidR="00E334D0" w:rsidRDefault="00881EEA">
      <w:pPr>
        <w:tabs>
          <w:tab w:val="left" w:pos="0"/>
          <w:tab w:val="left" w:pos="176"/>
          <w:tab w:val="left" w:pos="705"/>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ind w:left="720" w:hanging="720"/>
        <w:rPr>
          <w:rFonts w:ascii="Arial" w:hAnsi="Arial"/>
          <w:sz w:val="18"/>
          <w:lang w:val="en-GB"/>
        </w:rPr>
      </w:pPr>
      <w:r>
        <w:rPr>
          <w:rFonts w:ascii="Arial" w:hAnsi="Arial"/>
          <w:sz w:val="18"/>
          <w:lang w:val="en-GB"/>
        </w:rPr>
        <w:fldChar w:fldCharType="begin"/>
      </w:r>
      <w:r w:rsidR="00E334D0">
        <w:rPr>
          <w:rFonts w:ascii="Arial" w:hAnsi="Arial"/>
          <w:sz w:val="18"/>
          <w:lang w:val="en-GB"/>
        </w:rPr>
        <w:instrText>SEQ 1_0 \* Arabic \c</w:instrText>
      </w:r>
      <w:r>
        <w:rPr>
          <w:rFonts w:ascii="Arial" w:hAnsi="Arial"/>
          <w:sz w:val="18"/>
          <w:lang w:val="en-GB"/>
        </w:rPr>
        <w:fldChar w:fldCharType="separate"/>
      </w:r>
      <w:r w:rsidR="003975DB">
        <w:rPr>
          <w:rFonts w:ascii="Arial" w:hAnsi="Arial"/>
          <w:noProof/>
          <w:sz w:val="18"/>
          <w:lang w:val="en-GB"/>
        </w:rPr>
        <w:t>4</w:t>
      </w:r>
      <w:r>
        <w:rPr>
          <w:rFonts w:ascii="Arial" w:hAnsi="Arial"/>
          <w:sz w:val="18"/>
          <w:lang w:val="en-GB"/>
        </w:rPr>
        <w:fldChar w:fldCharType="end"/>
      </w:r>
      <w:r w:rsidR="00E334D0">
        <w:rPr>
          <w:rFonts w:ascii="Arial" w:hAnsi="Arial"/>
          <w:sz w:val="18"/>
          <w:lang w:val="en-GB"/>
        </w:rPr>
        <w:t>.</w:t>
      </w:r>
      <w:r>
        <w:rPr>
          <w:rFonts w:ascii="Arial" w:hAnsi="Arial"/>
          <w:sz w:val="18"/>
          <w:lang w:val="en-GB"/>
        </w:rPr>
        <w:fldChar w:fldCharType="begin"/>
      </w:r>
      <w:r w:rsidR="00E334D0">
        <w:rPr>
          <w:rFonts w:ascii="Arial" w:hAnsi="Arial"/>
          <w:sz w:val="18"/>
          <w:lang w:val="en-GB"/>
        </w:rPr>
        <w:instrText>SEQ 1_1 \* Arabic \n</w:instrText>
      </w:r>
      <w:r>
        <w:rPr>
          <w:rFonts w:ascii="Arial" w:hAnsi="Arial"/>
          <w:sz w:val="18"/>
          <w:lang w:val="en-GB"/>
        </w:rPr>
        <w:fldChar w:fldCharType="separate"/>
      </w:r>
      <w:r w:rsidR="003975DB">
        <w:rPr>
          <w:rFonts w:ascii="Arial" w:hAnsi="Arial"/>
          <w:noProof/>
          <w:sz w:val="18"/>
          <w:lang w:val="en-GB"/>
        </w:rPr>
        <w:t>3</w:t>
      </w:r>
      <w:r>
        <w:rPr>
          <w:rFonts w:ascii="Arial" w:hAnsi="Arial"/>
          <w:sz w:val="18"/>
          <w:lang w:val="en-GB"/>
        </w:rPr>
        <w:fldChar w:fldCharType="end"/>
      </w:r>
      <w:r w:rsidR="00E334D0">
        <w:rPr>
          <w:rFonts w:ascii="Arial" w:hAnsi="Arial"/>
          <w:sz w:val="18"/>
          <w:lang w:val="en-GB"/>
        </w:rPr>
        <w:tab/>
        <w:t>Control of Airspeed: - To obtain full points on final leg the competitor must stabilise the airspeed at that nominated on the score sheet.</w:t>
      </w:r>
    </w:p>
    <w:p w:rsidR="00E334D0" w:rsidRDefault="00881EEA">
      <w:pPr>
        <w:tabs>
          <w:tab w:val="left" w:pos="0"/>
          <w:tab w:val="left" w:pos="176"/>
          <w:tab w:val="left" w:pos="705"/>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ind w:left="720" w:hanging="720"/>
        <w:rPr>
          <w:rFonts w:ascii="Arial" w:hAnsi="Arial"/>
          <w:b/>
          <w:sz w:val="18"/>
          <w:lang w:val="en-GB"/>
        </w:rPr>
      </w:pPr>
      <w:r>
        <w:rPr>
          <w:rFonts w:ascii="Arial" w:hAnsi="Arial"/>
          <w:b/>
          <w:sz w:val="18"/>
          <w:lang w:val="en-GB"/>
        </w:rPr>
        <w:fldChar w:fldCharType="begin"/>
      </w:r>
      <w:r w:rsidR="00E334D0">
        <w:rPr>
          <w:rFonts w:ascii="Arial" w:hAnsi="Arial"/>
          <w:b/>
          <w:sz w:val="18"/>
          <w:lang w:val="en-GB"/>
        </w:rPr>
        <w:instrText>SEQ 1_0 \* Arabic \n</w:instrText>
      </w:r>
      <w:r>
        <w:rPr>
          <w:rFonts w:ascii="Arial" w:hAnsi="Arial"/>
          <w:b/>
          <w:sz w:val="18"/>
          <w:lang w:val="en-GB"/>
        </w:rPr>
        <w:fldChar w:fldCharType="separate"/>
      </w:r>
      <w:r w:rsidR="003975DB">
        <w:rPr>
          <w:rFonts w:ascii="Arial" w:hAnsi="Arial"/>
          <w:b/>
          <w:noProof/>
          <w:sz w:val="18"/>
          <w:lang w:val="en-GB"/>
        </w:rPr>
        <w:t>5</w:t>
      </w:r>
      <w:r>
        <w:rPr>
          <w:rFonts w:ascii="Arial" w:hAnsi="Arial"/>
          <w:b/>
          <w:sz w:val="18"/>
          <w:lang w:val="en-GB"/>
        </w:rPr>
        <w:fldChar w:fldCharType="end"/>
      </w:r>
      <w:r w:rsidR="00E334D0">
        <w:rPr>
          <w:rFonts w:ascii="Arial" w:hAnsi="Arial"/>
          <w:b/>
          <w:sz w:val="18"/>
          <w:lang w:val="en-GB"/>
        </w:rPr>
        <w:tab/>
        <w:t>Final Approach Control</w:t>
      </w:r>
    </w:p>
    <w:p w:rsidR="00E334D0" w:rsidRDefault="00E334D0">
      <w:pPr>
        <w:pStyle w:val="BodyText"/>
        <w:spacing w:before="60"/>
      </w:pPr>
      <w:r>
        <w:t>The control on final approach will be judged according to the following:</w:t>
      </w:r>
    </w:p>
    <w:p w:rsidR="00E334D0" w:rsidRDefault="00881EEA">
      <w:pPr>
        <w:tabs>
          <w:tab w:val="left" w:pos="0"/>
          <w:tab w:val="left" w:pos="176"/>
          <w:tab w:val="left" w:pos="705"/>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ind w:left="720" w:hanging="720"/>
        <w:rPr>
          <w:rFonts w:ascii="Arial" w:hAnsi="Arial"/>
          <w:sz w:val="18"/>
          <w:lang w:val="en-GB"/>
        </w:rPr>
      </w:pPr>
      <w:r>
        <w:rPr>
          <w:rFonts w:ascii="Arial" w:hAnsi="Arial"/>
          <w:sz w:val="18"/>
          <w:lang w:val="en-GB"/>
        </w:rPr>
        <w:fldChar w:fldCharType="begin"/>
      </w:r>
      <w:r w:rsidR="00E334D0">
        <w:rPr>
          <w:rFonts w:ascii="Arial" w:hAnsi="Arial"/>
          <w:sz w:val="18"/>
          <w:lang w:val="en-GB"/>
        </w:rPr>
        <w:instrText>SEQ 1_0 \* Arabic \c</w:instrText>
      </w:r>
      <w:r>
        <w:rPr>
          <w:rFonts w:ascii="Arial" w:hAnsi="Arial"/>
          <w:sz w:val="18"/>
          <w:lang w:val="en-GB"/>
        </w:rPr>
        <w:fldChar w:fldCharType="separate"/>
      </w:r>
      <w:r w:rsidR="003975DB">
        <w:rPr>
          <w:rFonts w:ascii="Arial" w:hAnsi="Arial"/>
          <w:noProof/>
          <w:sz w:val="18"/>
          <w:lang w:val="en-GB"/>
        </w:rPr>
        <w:t>5</w:t>
      </w:r>
      <w:r>
        <w:rPr>
          <w:rFonts w:ascii="Arial" w:hAnsi="Arial"/>
          <w:sz w:val="18"/>
          <w:lang w:val="en-GB"/>
        </w:rPr>
        <w:fldChar w:fldCharType="end"/>
      </w:r>
      <w:r w:rsidR="00E334D0">
        <w:rPr>
          <w:rFonts w:ascii="Arial" w:hAnsi="Arial"/>
          <w:sz w:val="18"/>
          <w:lang w:val="en-GB"/>
        </w:rPr>
        <w:t>.</w:t>
      </w:r>
      <w:r>
        <w:rPr>
          <w:rFonts w:ascii="Arial" w:hAnsi="Arial"/>
          <w:sz w:val="18"/>
          <w:lang w:val="en-GB"/>
        </w:rPr>
        <w:fldChar w:fldCharType="begin"/>
      </w:r>
      <w:r w:rsidR="00E334D0">
        <w:rPr>
          <w:rFonts w:ascii="Arial" w:hAnsi="Arial"/>
          <w:sz w:val="18"/>
          <w:lang w:val="en-GB"/>
        </w:rPr>
        <w:instrText>SEQ 1_1 \* Arabic \r 1</w:instrText>
      </w:r>
      <w:r>
        <w:rPr>
          <w:rFonts w:ascii="Arial" w:hAnsi="Arial"/>
          <w:sz w:val="18"/>
          <w:lang w:val="en-GB"/>
        </w:rPr>
        <w:fldChar w:fldCharType="separate"/>
      </w:r>
      <w:r w:rsidR="003975DB">
        <w:rPr>
          <w:rFonts w:ascii="Arial" w:hAnsi="Arial"/>
          <w:noProof/>
          <w:sz w:val="18"/>
          <w:lang w:val="en-GB"/>
        </w:rPr>
        <w:t>1</w:t>
      </w:r>
      <w:r>
        <w:rPr>
          <w:rFonts w:ascii="Arial" w:hAnsi="Arial"/>
          <w:sz w:val="18"/>
          <w:lang w:val="en-GB"/>
        </w:rPr>
        <w:fldChar w:fldCharType="end"/>
      </w:r>
      <w:r w:rsidR="00E334D0">
        <w:rPr>
          <w:rFonts w:ascii="Arial" w:hAnsi="Arial"/>
          <w:sz w:val="18"/>
          <w:lang w:val="en-GB"/>
        </w:rPr>
        <w:tab/>
        <w:t xml:space="preserve">GOOD </w:t>
      </w:r>
      <w:r w:rsidR="00E334D0">
        <w:rPr>
          <w:rFonts w:ascii="Arial" w:hAnsi="Arial"/>
          <w:sz w:val="18"/>
          <w:lang w:val="en-GB"/>
        </w:rPr>
        <w:noBreakHyphen/>
        <w:t xml:space="preserve"> Turn complete by 300 ft, the track is straight and on an extension of the runway centreline, the attitude is constant for each flap setting and the airspeed is correct for each flap setting.</w:t>
      </w:r>
    </w:p>
    <w:p w:rsidR="00E334D0" w:rsidRDefault="00881EEA">
      <w:pPr>
        <w:tabs>
          <w:tab w:val="left" w:pos="0"/>
          <w:tab w:val="left" w:pos="176"/>
          <w:tab w:val="left" w:pos="705"/>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ind w:left="720" w:hanging="720"/>
        <w:rPr>
          <w:rFonts w:ascii="Arial" w:hAnsi="Arial"/>
          <w:sz w:val="18"/>
          <w:lang w:val="en-GB"/>
        </w:rPr>
      </w:pPr>
      <w:r>
        <w:rPr>
          <w:rFonts w:ascii="Arial" w:hAnsi="Arial"/>
          <w:sz w:val="18"/>
          <w:lang w:val="en-GB"/>
        </w:rPr>
        <w:fldChar w:fldCharType="begin"/>
      </w:r>
      <w:r w:rsidR="00E334D0">
        <w:rPr>
          <w:rFonts w:ascii="Arial" w:hAnsi="Arial"/>
          <w:sz w:val="18"/>
          <w:lang w:val="en-GB"/>
        </w:rPr>
        <w:instrText>SEQ 1_0 \* Arabic \c</w:instrText>
      </w:r>
      <w:r>
        <w:rPr>
          <w:rFonts w:ascii="Arial" w:hAnsi="Arial"/>
          <w:sz w:val="18"/>
          <w:lang w:val="en-GB"/>
        </w:rPr>
        <w:fldChar w:fldCharType="separate"/>
      </w:r>
      <w:r w:rsidR="003975DB">
        <w:rPr>
          <w:rFonts w:ascii="Arial" w:hAnsi="Arial"/>
          <w:noProof/>
          <w:sz w:val="18"/>
          <w:lang w:val="en-GB"/>
        </w:rPr>
        <w:t>5</w:t>
      </w:r>
      <w:r>
        <w:rPr>
          <w:rFonts w:ascii="Arial" w:hAnsi="Arial"/>
          <w:sz w:val="18"/>
          <w:lang w:val="en-GB"/>
        </w:rPr>
        <w:fldChar w:fldCharType="end"/>
      </w:r>
      <w:r w:rsidR="00E334D0">
        <w:rPr>
          <w:rFonts w:ascii="Arial" w:hAnsi="Arial"/>
          <w:sz w:val="18"/>
          <w:lang w:val="en-GB"/>
        </w:rPr>
        <w:t>.</w:t>
      </w:r>
      <w:r>
        <w:rPr>
          <w:rFonts w:ascii="Arial" w:hAnsi="Arial"/>
          <w:sz w:val="18"/>
          <w:lang w:val="en-GB"/>
        </w:rPr>
        <w:fldChar w:fldCharType="begin"/>
      </w:r>
      <w:r w:rsidR="00E334D0">
        <w:rPr>
          <w:rFonts w:ascii="Arial" w:hAnsi="Arial"/>
          <w:sz w:val="18"/>
          <w:lang w:val="en-GB"/>
        </w:rPr>
        <w:instrText>SEQ 1_1 \* Arabic \n</w:instrText>
      </w:r>
      <w:r>
        <w:rPr>
          <w:rFonts w:ascii="Arial" w:hAnsi="Arial"/>
          <w:sz w:val="18"/>
          <w:lang w:val="en-GB"/>
        </w:rPr>
        <w:fldChar w:fldCharType="separate"/>
      </w:r>
      <w:r w:rsidR="003975DB">
        <w:rPr>
          <w:rFonts w:ascii="Arial" w:hAnsi="Arial"/>
          <w:noProof/>
          <w:sz w:val="18"/>
          <w:lang w:val="en-GB"/>
        </w:rPr>
        <w:t>2</w:t>
      </w:r>
      <w:r>
        <w:rPr>
          <w:rFonts w:ascii="Arial" w:hAnsi="Arial"/>
          <w:sz w:val="18"/>
          <w:lang w:val="en-GB"/>
        </w:rPr>
        <w:fldChar w:fldCharType="end"/>
      </w:r>
      <w:r w:rsidR="00E334D0">
        <w:rPr>
          <w:rFonts w:ascii="Arial" w:hAnsi="Arial"/>
          <w:sz w:val="18"/>
          <w:lang w:val="en-GB"/>
        </w:rPr>
        <w:tab/>
        <w:t xml:space="preserve">SAFE </w:t>
      </w:r>
      <w:r w:rsidR="00E334D0">
        <w:rPr>
          <w:rFonts w:ascii="Arial" w:hAnsi="Arial"/>
          <w:sz w:val="18"/>
          <w:lang w:val="en-GB"/>
        </w:rPr>
        <w:noBreakHyphen/>
        <w:t xml:space="preserve"> If one of the above criteria is assessed by the air judge as being less than good.</w:t>
      </w:r>
    </w:p>
    <w:p w:rsidR="00E334D0" w:rsidRDefault="00881EEA">
      <w:pPr>
        <w:tabs>
          <w:tab w:val="left" w:pos="0"/>
          <w:tab w:val="left" w:pos="176"/>
          <w:tab w:val="left" w:pos="705"/>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ind w:left="720" w:hanging="720"/>
        <w:rPr>
          <w:rFonts w:ascii="Arial" w:hAnsi="Arial"/>
          <w:sz w:val="18"/>
          <w:lang w:val="en-GB"/>
        </w:rPr>
      </w:pPr>
      <w:r>
        <w:rPr>
          <w:rFonts w:ascii="Arial" w:hAnsi="Arial"/>
          <w:sz w:val="18"/>
          <w:lang w:val="en-GB"/>
        </w:rPr>
        <w:fldChar w:fldCharType="begin"/>
      </w:r>
      <w:r w:rsidR="00E334D0">
        <w:rPr>
          <w:rFonts w:ascii="Arial" w:hAnsi="Arial"/>
          <w:sz w:val="18"/>
          <w:lang w:val="en-GB"/>
        </w:rPr>
        <w:instrText>SEQ 1_0 \* Arabic \c</w:instrText>
      </w:r>
      <w:r>
        <w:rPr>
          <w:rFonts w:ascii="Arial" w:hAnsi="Arial"/>
          <w:sz w:val="18"/>
          <w:lang w:val="en-GB"/>
        </w:rPr>
        <w:fldChar w:fldCharType="separate"/>
      </w:r>
      <w:r w:rsidR="003975DB">
        <w:rPr>
          <w:rFonts w:ascii="Arial" w:hAnsi="Arial"/>
          <w:noProof/>
          <w:sz w:val="18"/>
          <w:lang w:val="en-GB"/>
        </w:rPr>
        <w:t>5</w:t>
      </w:r>
      <w:r>
        <w:rPr>
          <w:rFonts w:ascii="Arial" w:hAnsi="Arial"/>
          <w:sz w:val="18"/>
          <w:lang w:val="en-GB"/>
        </w:rPr>
        <w:fldChar w:fldCharType="end"/>
      </w:r>
      <w:r w:rsidR="00E334D0">
        <w:rPr>
          <w:rFonts w:ascii="Arial" w:hAnsi="Arial"/>
          <w:sz w:val="18"/>
          <w:lang w:val="en-GB"/>
        </w:rPr>
        <w:t>.</w:t>
      </w:r>
      <w:r>
        <w:rPr>
          <w:rFonts w:ascii="Arial" w:hAnsi="Arial"/>
          <w:sz w:val="18"/>
          <w:lang w:val="en-GB"/>
        </w:rPr>
        <w:fldChar w:fldCharType="begin"/>
      </w:r>
      <w:r w:rsidR="00E334D0">
        <w:rPr>
          <w:rFonts w:ascii="Arial" w:hAnsi="Arial"/>
          <w:sz w:val="18"/>
          <w:lang w:val="en-GB"/>
        </w:rPr>
        <w:instrText>SEQ 1_1 \* Arabic \n</w:instrText>
      </w:r>
      <w:r>
        <w:rPr>
          <w:rFonts w:ascii="Arial" w:hAnsi="Arial"/>
          <w:sz w:val="18"/>
          <w:lang w:val="en-GB"/>
        </w:rPr>
        <w:fldChar w:fldCharType="separate"/>
      </w:r>
      <w:r w:rsidR="003975DB">
        <w:rPr>
          <w:rFonts w:ascii="Arial" w:hAnsi="Arial"/>
          <w:noProof/>
          <w:sz w:val="18"/>
          <w:lang w:val="en-GB"/>
        </w:rPr>
        <w:t>3</w:t>
      </w:r>
      <w:r>
        <w:rPr>
          <w:rFonts w:ascii="Arial" w:hAnsi="Arial"/>
          <w:sz w:val="18"/>
          <w:lang w:val="en-GB"/>
        </w:rPr>
        <w:fldChar w:fldCharType="end"/>
      </w:r>
      <w:r w:rsidR="00E334D0">
        <w:rPr>
          <w:rFonts w:ascii="Arial" w:hAnsi="Arial"/>
          <w:sz w:val="18"/>
          <w:lang w:val="en-GB"/>
        </w:rPr>
        <w:tab/>
        <w:t xml:space="preserve">POOR </w:t>
      </w:r>
      <w:r w:rsidR="00E334D0">
        <w:rPr>
          <w:rFonts w:ascii="Arial" w:hAnsi="Arial"/>
          <w:sz w:val="18"/>
          <w:lang w:val="en-GB"/>
        </w:rPr>
        <w:noBreakHyphen/>
        <w:t xml:space="preserve"> If more than one of the above criteria is assessed by the air judge as being less than good.</w:t>
      </w:r>
    </w:p>
    <w:p w:rsidR="00E334D0" w:rsidRDefault="00881EEA">
      <w:pPr>
        <w:tabs>
          <w:tab w:val="left" w:pos="0"/>
          <w:tab w:val="left" w:pos="176"/>
          <w:tab w:val="left" w:pos="705"/>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ind w:left="720" w:hanging="720"/>
        <w:rPr>
          <w:rFonts w:ascii="Arial" w:hAnsi="Arial"/>
          <w:sz w:val="18"/>
          <w:lang w:val="en-GB"/>
        </w:rPr>
      </w:pPr>
      <w:r>
        <w:rPr>
          <w:rFonts w:ascii="Arial" w:hAnsi="Arial"/>
          <w:sz w:val="18"/>
          <w:lang w:val="en-GB"/>
        </w:rPr>
        <w:fldChar w:fldCharType="begin"/>
      </w:r>
      <w:r w:rsidR="00E334D0">
        <w:rPr>
          <w:rFonts w:ascii="Arial" w:hAnsi="Arial"/>
          <w:sz w:val="18"/>
          <w:lang w:val="en-GB"/>
        </w:rPr>
        <w:instrText>SEQ 1_0 \* Arabic \c</w:instrText>
      </w:r>
      <w:r>
        <w:rPr>
          <w:rFonts w:ascii="Arial" w:hAnsi="Arial"/>
          <w:sz w:val="18"/>
          <w:lang w:val="en-GB"/>
        </w:rPr>
        <w:fldChar w:fldCharType="separate"/>
      </w:r>
      <w:r w:rsidR="003975DB">
        <w:rPr>
          <w:rFonts w:ascii="Arial" w:hAnsi="Arial"/>
          <w:noProof/>
          <w:sz w:val="18"/>
          <w:lang w:val="en-GB"/>
        </w:rPr>
        <w:t>5</w:t>
      </w:r>
      <w:r>
        <w:rPr>
          <w:rFonts w:ascii="Arial" w:hAnsi="Arial"/>
          <w:sz w:val="18"/>
          <w:lang w:val="en-GB"/>
        </w:rPr>
        <w:fldChar w:fldCharType="end"/>
      </w:r>
      <w:r w:rsidR="00E334D0">
        <w:rPr>
          <w:rFonts w:ascii="Arial" w:hAnsi="Arial"/>
          <w:sz w:val="18"/>
          <w:lang w:val="en-GB"/>
        </w:rPr>
        <w:t>.</w:t>
      </w:r>
      <w:r>
        <w:rPr>
          <w:rFonts w:ascii="Arial" w:hAnsi="Arial"/>
          <w:sz w:val="18"/>
          <w:lang w:val="en-GB"/>
        </w:rPr>
        <w:fldChar w:fldCharType="begin"/>
      </w:r>
      <w:r w:rsidR="00E334D0">
        <w:rPr>
          <w:rFonts w:ascii="Arial" w:hAnsi="Arial"/>
          <w:sz w:val="18"/>
          <w:lang w:val="en-GB"/>
        </w:rPr>
        <w:instrText>SEQ 1_1 \* Arabic \n</w:instrText>
      </w:r>
      <w:r>
        <w:rPr>
          <w:rFonts w:ascii="Arial" w:hAnsi="Arial"/>
          <w:sz w:val="18"/>
          <w:lang w:val="en-GB"/>
        </w:rPr>
        <w:fldChar w:fldCharType="separate"/>
      </w:r>
      <w:r w:rsidR="003975DB">
        <w:rPr>
          <w:rFonts w:ascii="Arial" w:hAnsi="Arial"/>
          <w:noProof/>
          <w:sz w:val="18"/>
          <w:lang w:val="en-GB"/>
        </w:rPr>
        <w:t>4</w:t>
      </w:r>
      <w:r>
        <w:rPr>
          <w:rFonts w:ascii="Arial" w:hAnsi="Arial"/>
          <w:sz w:val="18"/>
          <w:lang w:val="en-GB"/>
        </w:rPr>
        <w:fldChar w:fldCharType="end"/>
      </w:r>
      <w:r w:rsidR="00E334D0">
        <w:rPr>
          <w:rFonts w:ascii="Arial" w:hAnsi="Arial"/>
          <w:sz w:val="18"/>
          <w:lang w:val="en-GB"/>
        </w:rPr>
        <w:tab/>
        <w:t xml:space="preserve">UNSAFE </w:t>
      </w:r>
      <w:r w:rsidR="00E334D0">
        <w:rPr>
          <w:rFonts w:ascii="Arial" w:hAnsi="Arial"/>
          <w:sz w:val="18"/>
          <w:lang w:val="en-GB"/>
        </w:rPr>
        <w:noBreakHyphen/>
        <w:t xml:space="preserve"> If any one of the above deviate to such a degree that the air judge deems the approach to be unsafe and takes over control of the aircraft.</w:t>
      </w:r>
    </w:p>
    <w:p w:rsidR="00E334D0" w:rsidRDefault="00881EEA">
      <w:pPr>
        <w:tabs>
          <w:tab w:val="left" w:pos="0"/>
          <w:tab w:val="left" w:pos="176"/>
          <w:tab w:val="left" w:pos="705"/>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rPr>
          <w:rFonts w:ascii="Arial" w:hAnsi="Arial"/>
          <w:sz w:val="18"/>
          <w:lang w:val="en-GB"/>
        </w:rPr>
      </w:pPr>
      <w:r>
        <w:rPr>
          <w:rFonts w:ascii="Arial" w:hAnsi="Arial"/>
          <w:b/>
          <w:sz w:val="18"/>
          <w:lang w:val="en-GB"/>
        </w:rPr>
        <w:fldChar w:fldCharType="begin"/>
      </w:r>
      <w:r w:rsidR="00E334D0">
        <w:rPr>
          <w:rFonts w:ascii="Arial" w:hAnsi="Arial"/>
          <w:b/>
          <w:sz w:val="18"/>
          <w:lang w:val="en-GB"/>
        </w:rPr>
        <w:instrText>SEQ 1_0 \* Arabic \n</w:instrText>
      </w:r>
      <w:r>
        <w:rPr>
          <w:rFonts w:ascii="Arial" w:hAnsi="Arial"/>
          <w:b/>
          <w:sz w:val="18"/>
          <w:lang w:val="en-GB"/>
        </w:rPr>
        <w:fldChar w:fldCharType="separate"/>
      </w:r>
      <w:r w:rsidR="003975DB">
        <w:rPr>
          <w:rFonts w:ascii="Arial" w:hAnsi="Arial"/>
          <w:b/>
          <w:noProof/>
          <w:sz w:val="18"/>
          <w:lang w:val="en-GB"/>
        </w:rPr>
        <w:t>6</w:t>
      </w:r>
      <w:r>
        <w:rPr>
          <w:rFonts w:ascii="Arial" w:hAnsi="Arial"/>
          <w:b/>
          <w:sz w:val="18"/>
          <w:lang w:val="en-GB"/>
        </w:rPr>
        <w:fldChar w:fldCharType="end"/>
      </w:r>
      <w:r w:rsidR="00E334D0">
        <w:rPr>
          <w:rFonts w:ascii="Arial" w:hAnsi="Arial"/>
          <w:b/>
          <w:sz w:val="18"/>
          <w:lang w:val="en-GB"/>
        </w:rPr>
        <w:tab/>
        <w:t>Landing Technique</w:t>
      </w:r>
    </w:p>
    <w:p w:rsidR="00E334D0" w:rsidRDefault="00E334D0">
      <w:pPr>
        <w:tabs>
          <w:tab w:val="left" w:pos="0"/>
          <w:tab w:val="left" w:pos="176"/>
          <w:tab w:val="left" w:pos="705"/>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rPr>
          <w:rFonts w:ascii="Arial" w:hAnsi="Arial"/>
          <w:sz w:val="18"/>
          <w:lang w:val="en-GB"/>
        </w:rPr>
      </w:pPr>
      <w:r>
        <w:rPr>
          <w:rFonts w:ascii="Arial" w:hAnsi="Arial"/>
          <w:sz w:val="18"/>
          <w:lang w:val="en-GB"/>
        </w:rPr>
        <w:t>The landing technique will be judged as follows:</w:t>
      </w:r>
    </w:p>
    <w:p w:rsidR="00E334D0" w:rsidRDefault="00881EEA">
      <w:pPr>
        <w:tabs>
          <w:tab w:val="left" w:pos="0"/>
          <w:tab w:val="left" w:pos="176"/>
          <w:tab w:val="left" w:pos="705"/>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ind w:left="720" w:hanging="720"/>
        <w:rPr>
          <w:rFonts w:ascii="Arial" w:hAnsi="Arial"/>
          <w:sz w:val="18"/>
          <w:lang w:val="en-GB"/>
        </w:rPr>
      </w:pPr>
      <w:r>
        <w:rPr>
          <w:rFonts w:ascii="Arial" w:hAnsi="Arial"/>
          <w:sz w:val="18"/>
          <w:lang w:val="en-GB"/>
        </w:rPr>
        <w:fldChar w:fldCharType="begin"/>
      </w:r>
      <w:r w:rsidR="00E334D0">
        <w:rPr>
          <w:rFonts w:ascii="Arial" w:hAnsi="Arial"/>
          <w:sz w:val="18"/>
          <w:lang w:val="en-GB"/>
        </w:rPr>
        <w:instrText>SEQ 1_0 \* Arabic \c</w:instrText>
      </w:r>
      <w:r>
        <w:rPr>
          <w:rFonts w:ascii="Arial" w:hAnsi="Arial"/>
          <w:sz w:val="18"/>
          <w:lang w:val="en-GB"/>
        </w:rPr>
        <w:fldChar w:fldCharType="separate"/>
      </w:r>
      <w:r w:rsidR="003975DB">
        <w:rPr>
          <w:rFonts w:ascii="Arial" w:hAnsi="Arial"/>
          <w:noProof/>
          <w:sz w:val="18"/>
          <w:lang w:val="en-GB"/>
        </w:rPr>
        <w:t>6</w:t>
      </w:r>
      <w:r>
        <w:rPr>
          <w:rFonts w:ascii="Arial" w:hAnsi="Arial"/>
          <w:sz w:val="18"/>
          <w:lang w:val="en-GB"/>
        </w:rPr>
        <w:fldChar w:fldCharType="end"/>
      </w:r>
      <w:r w:rsidR="00E334D0">
        <w:rPr>
          <w:rFonts w:ascii="Arial" w:hAnsi="Arial"/>
          <w:sz w:val="18"/>
          <w:lang w:val="en-GB"/>
        </w:rPr>
        <w:t>.</w:t>
      </w:r>
      <w:r>
        <w:rPr>
          <w:rFonts w:ascii="Arial" w:hAnsi="Arial"/>
          <w:sz w:val="18"/>
          <w:lang w:val="en-GB"/>
        </w:rPr>
        <w:fldChar w:fldCharType="begin"/>
      </w:r>
      <w:r w:rsidR="00E334D0">
        <w:rPr>
          <w:rFonts w:ascii="Arial" w:hAnsi="Arial"/>
          <w:sz w:val="18"/>
          <w:lang w:val="en-GB"/>
        </w:rPr>
        <w:instrText>SEQ 1_1 \* Arabic \r 1</w:instrText>
      </w:r>
      <w:r>
        <w:rPr>
          <w:rFonts w:ascii="Arial" w:hAnsi="Arial"/>
          <w:sz w:val="18"/>
          <w:lang w:val="en-GB"/>
        </w:rPr>
        <w:fldChar w:fldCharType="separate"/>
      </w:r>
      <w:r w:rsidR="003975DB">
        <w:rPr>
          <w:rFonts w:ascii="Arial" w:hAnsi="Arial"/>
          <w:noProof/>
          <w:sz w:val="18"/>
          <w:lang w:val="en-GB"/>
        </w:rPr>
        <w:t>1</w:t>
      </w:r>
      <w:r>
        <w:rPr>
          <w:rFonts w:ascii="Arial" w:hAnsi="Arial"/>
          <w:sz w:val="18"/>
          <w:lang w:val="en-GB"/>
        </w:rPr>
        <w:fldChar w:fldCharType="end"/>
      </w:r>
      <w:r w:rsidR="00E334D0">
        <w:rPr>
          <w:rFonts w:ascii="Arial" w:hAnsi="Arial"/>
          <w:sz w:val="18"/>
          <w:lang w:val="en-GB"/>
        </w:rPr>
        <w:tab/>
        <w:t xml:space="preserve">GOOD </w:t>
      </w:r>
      <w:r w:rsidR="00E334D0">
        <w:rPr>
          <w:rFonts w:ascii="Arial" w:hAnsi="Arial"/>
          <w:sz w:val="18"/>
          <w:lang w:val="en-GB"/>
        </w:rPr>
        <w:noBreakHyphen/>
        <w:t xml:space="preserve"> If the aircraft touches down firmly but not hard in the centre of the strip and on the main wheels so that the direction is straight. There should be no drift and the nosewheel must be clear of the runway. Tailwheel aircraft must clearly be in a tail down attitude.</w:t>
      </w:r>
    </w:p>
    <w:p w:rsidR="00E334D0" w:rsidRDefault="00881EEA">
      <w:pPr>
        <w:tabs>
          <w:tab w:val="left" w:pos="0"/>
          <w:tab w:val="left" w:pos="176"/>
          <w:tab w:val="left" w:pos="705"/>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ind w:left="720" w:hanging="720"/>
        <w:rPr>
          <w:rFonts w:ascii="Arial" w:hAnsi="Arial"/>
          <w:sz w:val="18"/>
          <w:lang w:val="en-GB"/>
        </w:rPr>
      </w:pPr>
      <w:r>
        <w:rPr>
          <w:rFonts w:ascii="Arial" w:hAnsi="Arial"/>
          <w:sz w:val="18"/>
          <w:lang w:val="en-GB"/>
        </w:rPr>
        <w:fldChar w:fldCharType="begin"/>
      </w:r>
      <w:r w:rsidR="00E334D0">
        <w:rPr>
          <w:rFonts w:ascii="Arial" w:hAnsi="Arial"/>
          <w:sz w:val="18"/>
          <w:lang w:val="en-GB"/>
        </w:rPr>
        <w:instrText>SEQ 1_0 \* Arabic \c</w:instrText>
      </w:r>
      <w:r>
        <w:rPr>
          <w:rFonts w:ascii="Arial" w:hAnsi="Arial"/>
          <w:sz w:val="18"/>
          <w:lang w:val="en-GB"/>
        </w:rPr>
        <w:fldChar w:fldCharType="separate"/>
      </w:r>
      <w:r w:rsidR="003975DB">
        <w:rPr>
          <w:rFonts w:ascii="Arial" w:hAnsi="Arial"/>
          <w:noProof/>
          <w:sz w:val="18"/>
          <w:lang w:val="en-GB"/>
        </w:rPr>
        <w:t>6</w:t>
      </w:r>
      <w:r>
        <w:rPr>
          <w:rFonts w:ascii="Arial" w:hAnsi="Arial"/>
          <w:sz w:val="18"/>
          <w:lang w:val="en-GB"/>
        </w:rPr>
        <w:fldChar w:fldCharType="end"/>
      </w:r>
      <w:r w:rsidR="00E334D0">
        <w:rPr>
          <w:rFonts w:ascii="Arial" w:hAnsi="Arial"/>
          <w:sz w:val="18"/>
          <w:lang w:val="en-GB"/>
        </w:rPr>
        <w:t>.</w:t>
      </w:r>
      <w:r>
        <w:rPr>
          <w:rFonts w:ascii="Arial" w:hAnsi="Arial"/>
          <w:sz w:val="18"/>
          <w:lang w:val="en-GB"/>
        </w:rPr>
        <w:fldChar w:fldCharType="begin"/>
      </w:r>
      <w:r w:rsidR="00E334D0">
        <w:rPr>
          <w:rFonts w:ascii="Arial" w:hAnsi="Arial"/>
          <w:sz w:val="18"/>
          <w:lang w:val="en-GB"/>
        </w:rPr>
        <w:instrText>SEQ 1_1 \* Arabic \n</w:instrText>
      </w:r>
      <w:r>
        <w:rPr>
          <w:rFonts w:ascii="Arial" w:hAnsi="Arial"/>
          <w:sz w:val="18"/>
          <w:lang w:val="en-GB"/>
        </w:rPr>
        <w:fldChar w:fldCharType="separate"/>
      </w:r>
      <w:r w:rsidR="003975DB">
        <w:rPr>
          <w:rFonts w:ascii="Arial" w:hAnsi="Arial"/>
          <w:noProof/>
          <w:sz w:val="18"/>
          <w:lang w:val="en-GB"/>
        </w:rPr>
        <w:t>2</w:t>
      </w:r>
      <w:r>
        <w:rPr>
          <w:rFonts w:ascii="Arial" w:hAnsi="Arial"/>
          <w:sz w:val="18"/>
          <w:lang w:val="en-GB"/>
        </w:rPr>
        <w:fldChar w:fldCharType="end"/>
      </w:r>
      <w:r w:rsidR="00E334D0">
        <w:rPr>
          <w:rFonts w:ascii="Arial" w:hAnsi="Arial"/>
          <w:sz w:val="18"/>
          <w:lang w:val="en-GB"/>
        </w:rPr>
        <w:tab/>
        <w:t xml:space="preserve">SAFE </w:t>
      </w:r>
      <w:r w:rsidR="00E334D0">
        <w:rPr>
          <w:rFonts w:ascii="Arial" w:hAnsi="Arial"/>
          <w:sz w:val="18"/>
          <w:lang w:val="en-GB"/>
        </w:rPr>
        <w:noBreakHyphen/>
        <w:t xml:space="preserve"> If any one of the above criteria is assessed by the air judge as being less than good.</w:t>
      </w:r>
    </w:p>
    <w:p w:rsidR="00E334D0" w:rsidRDefault="00881EEA">
      <w:pPr>
        <w:tabs>
          <w:tab w:val="left" w:pos="0"/>
          <w:tab w:val="left" w:pos="176"/>
          <w:tab w:val="left" w:pos="705"/>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ind w:left="720" w:hanging="720"/>
        <w:rPr>
          <w:rFonts w:ascii="Arial" w:hAnsi="Arial"/>
          <w:sz w:val="18"/>
          <w:lang w:val="en-GB"/>
        </w:rPr>
      </w:pPr>
      <w:r>
        <w:rPr>
          <w:rFonts w:ascii="Arial" w:hAnsi="Arial"/>
          <w:sz w:val="18"/>
          <w:lang w:val="en-GB"/>
        </w:rPr>
        <w:fldChar w:fldCharType="begin"/>
      </w:r>
      <w:r w:rsidR="00E334D0">
        <w:rPr>
          <w:rFonts w:ascii="Arial" w:hAnsi="Arial"/>
          <w:sz w:val="18"/>
          <w:lang w:val="en-GB"/>
        </w:rPr>
        <w:instrText>SEQ 1_0 \* Arabic \c</w:instrText>
      </w:r>
      <w:r>
        <w:rPr>
          <w:rFonts w:ascii="Arial" w:hAnsi="Arial"/>
          <w:sz w:val="18"/>
          <w:lang w:val="en-GB"/>
        </w:rPr>
        <w:fldChar w:fldCharType="separate"/>
      </w:r>
      <w:r w:rsidR="003975DB">
        <w:rPr>
          <w:rFonts w:ascii="Arial" w:hAnsi="Arial"/>
          <w:noProof/>
          <w:sz w:val="18"/>
          <w:lang w:val="en-GB"/>
        </w:rPr>
        <w:t>6</w:t>
      </w:r>
      <w:r>
        <w:rPr>
          <w:rFonts w:ascii="Arial" w:hAnsi="Arial"/>
          <w:sz w:val="18"/>
          <w:lang w:val="en-GB"/>
        </w:rPr>
        <w:fldChar w:fldCharType="end"/>
      </w:r>
      <w:r w:rsidR="00E334D0">
        <w:rPr>
          <w:rFonts w:ascii="Arial" w:hAnsi="Arial"/>
          <w:sz w:val="18"/>
          <w:lang w:val="en-GB"/>
        </w:rPr>
        <w:t>.</w:t>
      </w:r>
      <w:r>
        <w:rPr>
          <w:rFonts w:ascii="Arial" w:hAnsi="Arial"/>
          <w:sz w:val="18"/>
          <w:lang w:val="en-GB"/>
        </w:rPr>
        <w:fldChar w:fldCharType="begin"/>
      </w:r>
      <w:r w:rsidR="00E334D0">
        <w:rPr>
          <w:rFonts w:ascii="Arial" w:hAnsi="Arial"/>
          <w:sz w:val="18"/>
          <w:lang w:val="en-GB"/>
        </w:rPr>
        <w:instrText>SEQ 1_1 \* Arabic \n</w:instrText>
      </w:r>
      <w:r>
        <w:rPr>
          <w:rFonts w:ascii="Arial" w:hAnsi="Arial"/>
          <w:sz w:val="18"/>
          <w:lang w:val="en-GB"/>
        </w:rPr>
        <w:fldChar w:fldCharType="separate"/>
      </w:r>
      <w:r w:rsidR="003975DB">
        <w:rPr>
          <w:rFonts w:ascii="Arial" w:hAnsi="Arial"/>
          <w:noProof/>
          <w:sz w:val="18"/>
          <w:lang w:val="en-GB"/>
        </w:rPr>
        <w:t>3</w:t>
      </w:r>
      <w:r>
        <w:rPr>
          <w:rFonts w:ascii="Arial" w:hAnsi="Arial"/>
          <w:sz w:val="18"/>
          <w:lang w:val="en-GB"/>
        </w:rPr>
        <w:fldChar w:fldCharType="end"/>
      </w:r>
      <w:r w:rsidR="00E334D0">
        <w:rPr>
          <w:rFonts w:ascii="Arial" w:hAnsi="Arial"/>
          <w:sz w:val="18"/>
          <w:lang w:val="en-GB"/>
        </w:rPr>
        <w:tab/>
        <w:t xml:space="preserve">POOR </w:t>
      </w:r>
      <w:r w:rsidR="00E334D0">
        <w:rPr>
          <w:rFonts w:ascii="Arial" w:hAnsi="Arial"/>
          <w:sz w:val="18"/>
          <w:lang w:val="en-GB"/>
        </w:rPr>
        <w:noBreakHyphen/>
        <w:t xml:space="preserve"> If more than one of the above criteria is assessed by the air judge as being less than good.</w:t>
      </w:r>
    </w:p>
    <w:p w:rsidR="00E334D0" w:rsidRDefault="00881EEA">
      <w:pPr>
        <w:tabs>
          <w:tab w:val="left" w:pos="0"/>
          <w:tab w:val="left" w:pos="176"/>
          <w:tab w:val="left" w:pos="705"/>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ind w:left="720" w:hanging="720"/>
        <w:rPr>
          <w:rFonts w:ascii="Arial" w:hAnsi="Arial"/>
          <w:sz w:val="18"/>
          <w:lang w:val="en-GB"/>
        </w:rPr>
      </w:pPr>
      <w:r>
        <w:rPr>
          <w:rFonts w:ascii="Arial" w:hAnsi="Arial"/>
          <w:sz w:val="18"/>
          <w:lang w:val="en-GB"/>
        </w:rPr>
        <w:fldChar w:fldCharType="begin"/>
      </w:r>
      <w:r w:rsidR="00E334D0">
        <w:rPr>
          <w:rFonts w:ascii="Arial" w:hAnsi="Arial"/>
          <w:sz w:val="18"/>
          <w:lang w:val="en-GB"/>
        </w:rPr>
        <w:instrText>SEQ 1_0 \* Arabic \c</w:instrText>
      </w:r>
      <w:r>
        <w:rPr>
          <w:rFonts w:ascii="Arial" w:hAnsi="Arial"/>
          <w:sz w:val="18"/>
          <w:lang w:val="en-GB"/>
        </w:rPr>
        <w:fldChar w:fldCharType="separate"/>
      </w:r>
      <w:r w:rsidR="003975DB">
        <w:rPr>
          <w:rFonts w:ascii="Arial" w:hAnsi="Arial"/>
          <w:noProof/>
          <w:sz w:val="18"/>
          <w:lang w:val="en-GB"/>
        </w:rPr>
        <w:t>6</w:t>
      </w:r>
      <w:r>
        <w:rPr>
          <w:rFonts w:ascii="Arial" w:hAnsi="Arial"/>
          <w:sz w:val="18"/>
          <w:lang w:val="en-GB"/>
        </w:rPr>
        <w:fldChar w:fldCharType="end"/>
      </w:r>
      <w:r w:rsidR="00E334D0">
        <w:rPr>
          <w:rFonts w:ascii="Arial" w:hAnsi="Arial"/>
          <w:sz w:val="18"/>
          <w:lang w:val="en-GB"/>
        </w:rPr>
        <w:t>.</w:t>
      </w:r>
      <w:r>
        <w:rPr>
          <w:rFonts w:ascii="Arial" w:hAnsi="Arial"/>
          <w:sz w:val="18"/>
          <w:lang w:val="en-GB"/>
        </w:rPr>
        <w:fldChar w:fldCharType="begin"/>
      </w:r>
      <w:r w:rsidR="00E334D0">
        <w:rPr>
          <w:rFonts w:ascii="Arial" w:hAnsi="Arial"/>
          <w:sz w:val="18"/>
          <w:lang w:val="en-GB"/>
        </w:rPr>
        <w:instrText>SEQ 1_1 \* Arabic \n</w:instrText>
      </w:r>
      <w:r>
        <w:rPr>
          <w:rFonts w:ascii="Arial" w:hAnsi="Arial"/>
          <w:sz w:val="18"/>
          <w:lang w:val="en-GB"/>
        </w:rPr>
        <w:fldChar w:fldCharType="separate"/>
      </w:r>
      <w:r w:rsidR="003975DB">
        <w:rPr>
          <w:rFonts w:ascii="Arial" w:hAnsi="Arial"/>
          <w:noProof/>
          <w:sz w:val="18"/>
          <w:lang w:val="en-GB"/>
        </w:rPr>
        <w:t>4</w:t>
      </w:r>
      <w:r>
        <w:rPr>
          <w:rFonts w:ascii="Arial" w:hAnsi="Arial"/>
          <w:sz w:val="18"/>
          <w:lang w:val="en-GB"/>
        </w:rPr>
        <w:fldChar w:fldCharType="end"/>
      </w:r>
      <w:r w:rsidR="00E334D0">
        <w:rPr>
          <w:rFonts w:ascii="Arial" w:hAnsi="Arial"/>
          <w:sz w:val="18"/>
          <w:lang w:val="en-GB"/>
        </w:rPr>
        <w:tab/>
        <w:t xml:space="preserve">UNSAFE </w:t>
      </w:r>
      <w:r w:rsidR="00E334D0">
        <w:rPr>
          <w:rFonts w:ascii="Arial" w:hAnsi="Arial"/>
          <w:sz w:val="18"/>
          <w:lang w:val="en-GB"/>
        </w:rPr>
        <w:noBreakHyphen/>
        <w:t xml:space="preserve"> If any of the above deviate to such a degree that the air judge deems the landing to be unsafe and takes over control of the aircraft.</w:t>
      </w:r>
    </w:p>
    <w:p w:rsidR="00E334D0" w:rsidRPr="0002575E" w:rsidRDefault="00E334D0" w:rsidP="0002575E">
      <w:pPr>
        <w:pStyle w:val="Heading1"/>
        <w:tabs>
          <w:tab w:val="clear" w:pos="2268"/>
          <w:tab w:val="clear" w:pos="4536"/>
          <w:tab w:val="clear" w:pos="5534"/>
          <w:tab w:val="left" w:pos="0"/>
          <w:tab w:val="left" w:pos="176"/>
          <w:tab w:val="left" w:pos="705"/>
          <w:tab w:val="left" w:pos="1548"/>
          <w:tab w:val="left" w:pos="2064"/>
          <w:tab w:val="left" w:pos="2580"/>
          <w:tab w:val="left" w:pos="3600"/>
          <w:tab w:val="left" w:pos="4320"/>
          <w:tab w:val="left" w:pos="5040"/>
        </w:tabs>
        <w:jc w:val="right"/>
        <w:rPr>
          <w:sz w:val="24"/>
          <w:szCs w:val="24"/>
        </w:rPr>
      </w:pPr>
      <w:r>
        <w:br w:type="page"/>
      </w:r>
      <w:r w:rsidRPr="0002575E">
        <w:rPr>
          <w:sz w:val="24"/>
          <w:szCs w:val="24"/>
        </w:rPr>
        <w:lastRenderedPageBreak/>
        <w:t>APPENDIX 2.2</w:t>
      </w:r>
    </w:p>
    <w:p w:rsidR="00E334D0" w:rsidRPr="0002575E" w:rsidRDefault="00E334D0">
      <w:pPr>
        <w:pStyle w:val="Heading2"/>
        <w:rPr>
          <w:sz w:val="24"/>
          <w:szCs w:val="24"/>
        </w:rPr>
      </w:pPr>
      <w:r w:rsidRPr="0002575E">
        <w:rPr>
          <w:sz w:val="24"/>
          <w:szCs w:val="24"/>
        </w:rPr>
        <w:t>FORCED LANDING GROUND SCORING SYSTEM</w:t>
      </w:r>
    </w:p>
    <w:p w:rsidR="00E334D0" w:rsidRDefault="00E334D0">
      <w:pPr>
        <w:tabs>
          <w:tab w:val="left" w:pos="0"/>
          <w:tab w:val="left" w:pos="176"/>
          <w:tab w:val="left" w:pos="705"/>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Arial" w:hAnsi="Arial"/>
          <w:sz w:val="18"/>
          <w:lang w:val="en-GB"/>
        </w:rPr>
      </w:pPr>
    </w:p>
    <w:p w:rsidR="00E334D0" w:rsidRPr="00086CA1" w:rsidRDefault="00CB1AFF" w:rsidP="006904F1">
      <w:pPr>
        <w:tabs>
          <w:tab w:val="left" w:pos="0"/>
          <w:tab w:val="left" w:pos="176"/>
          <w:tab w:val="left" w:pos="705"/>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jc w:val="right"/>
        <w:rPr>
          <w:rFonts w:ascii="Arial" w:hAnsi="Arial"/>
          <w:b/>
          <w:sz w:val="2"/>
          <w:szCs w:val="2"/>
          <w:lang w:val="en-GB"/>
        </w:rPr>
      </w:pPr>
      <w:r>
        <w:rPr>
          <w:noProof/>
          <w:snapToGrid/>
          <w:lang w:val="en-AU" w:eastAsia="en-AU"/>
        </w:rPr>
        <w:drawing>
          <wp:anchor distT="0" distB="0" distL="114300" distR="114300" simplePos="0" relativeHeight="251658240" behindDoc="0" locked="0" layoutInCell="1" allowOverlap="1">
            <wp:simplePos x="0" y="0"/>
            <wp:positionH relativeFrom="margin">
              <wp:posOffset>598170</wp:posOffset>
            </wp:positionH>
            <wp:positionV relativeFrom="paragraph">
              <wp:posOffset>528320</wp:posOffset>
            </wp:positionV>
            <wp:extent cx="5430520" cy="3542665"/>
            <wp:effectExtent l="19050" t="0" r="0" b="0"/>
            <wp:wrapSquare wrapText="bothSides"/>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preferRelativeResize="0">
                      <a:picLocks noChangeArrowheads="1"/>
                    </pic:cNvPicPr>
                  </pic:nvPicPr>
                  <pic:blipFill>
                    <a:blip r:embed="rId9" cstate="print"/>
                    <a:srcRect t="-394" b="-394"/>
                    <a:stretch>
                      <a:fillRect/>
                    </a:stretch>
                  </pic:blipFill>
                  <pic:spPr bwMode="auto">
                    <a:xfrm>
                      <a:off x="0" y="0"/>
                      <a:ext cx="5430520" cy="3542665"/>
                    </a:xfrm>
                    <a:prstGeom prst="rect">
                      <a:avLst/>
                    </a:prstGeom>
                    <a:noFill/>
                    <a:ln w="9525">
                      <a:noFill/>
                      <a:miter lim="800000"/>
                      <a:headEnd/>
                      <a:tailEnd/>
                    </a:ln>
                  </pic:spPr>
                </pic:pic>
              </a:graphicData>
            </a:graphic>
          </wp:anchor>
        </w:drawing>
      </w:r>
      <w:r>
        <w:rPr>
          <w:noProof/>
          <w:snapToGrid/>
          <w:lang w:val="en-AU" w:eastAsia="en-AU"/>
        </w:rPr>
        <w:drawing>
          <wp:anchor distT="0" distB="0" distL="114300" distR="114300" simplePos="0" relativeHeight="251659264" behindDoc="0" locked="0" layoutInCell="1" allowOverlap="1">
            <wp:simplePos x="0" y="0"/>
            <wp:positionH relativeFrom="margin">
              <wp:posOffset>865505</wp:posOffset>
            </wp:positionH>
            <wp:positionV relativeFrom="paragraph">
              <wp:posOffset>554355</wp:posOffset>
            </wp:positionV>
            <wp:extent cx="5076825" cy="3033395"/>
            <wp:effectExtent l="19050" t="0" r="9525"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 cstate="print"/>
                    <a:srcRect l="-148" t="-197" r="-148" b="-197"/>
                    <a:stretch>
                      <a:fillRect/>
                    </a:stretch>
                  </pic:blipFill>
                  <pic:spPr bwMode="auto">
                    <a:xfrm>
                      <a:off x="0" y="0"/>
                      <a:ext cx="5076825" cy="3033395"/>
                    </a:xfrm>
                    <a:prstGeom prst="rect">
                      <a:avLst/>
                    </a:prstGeom>
                    <a:noFill/>
                    <a:ln w="9525">
                      <a:noFill/>
                      <a:miter lim="800000"/>
                      <a:headEnd/>
                      <a:tailEnd/>
                    </a:ln>
                  </pic:spPr>
                </pic:pic>
              </a:graphicData>
            </a:graphic>
          </wp:anchor>
        </w:drawing>
      </w:r>
      <w:r w:rsidR="00E334D0">
        <w:br w:type="page"/>
      </w:r>
    </w:p>
    <w:p w:rsidR="00A91570" w:rsidRDefault="00E334D0" w:rsidP="00086CA1">
      <w:pPr>
        <w:pStyle w:val="Heading1"/>
        <w:tabs>
          <w:tab w:val="clear" w:pos="4536"/>
        </w:tabs>
        <w:spacing w:before="120"/>
        <w:jc w:val="right"/>
        <w:rPr>
          <w:noProof/>
          <w:snapToGrid/>
          <w:sz w:val="24"/>
          <w:szCs w:val="24"/>
        </w:rPr>
      </w:pPr>
      <w:r w:rsidRPr="006904F1">
        <w:rPr>
          <w:sz w:val="24"/>
          <w:szCs w:val="24"/>
        </w:rPr>
        <w:lastRenderedPageBreak/>
        <w:t>FORCED LANDING AIR JUDGE SCORE SHEET</w:t>
      </w:r>
      <w:r w:rsidR="00086CA1">
        <w:rPr>
          <w:sz w:val="24"/>
          <w:szCs w:val="24"/>
        </w:rPr>
        <w:t xml:space="preserve">        </w:t>
      </w:r>
      <w:r w:rsidR="00086CA1" w:rsidRPr="00086CA1">
        <w:rPr>
          <w:sz w:val="32"/>
          <w:szCs w:val="32"/>
        </w:rPr>
        <w:t>APPENDIX 2.3</w:t>
      </w:r>
    </w:p>
    <w:p w:rsidR="00F17915" w:rsidRDefault="00F17915" w:rsidP="00F17915"/>
    <w:p w:rsidR="00F17915" w:rsidRDefault="00E949F6" w:rsidP="00E949F6">
      <w:pPr>
        <w:jc w:val="center"/>
      </w:pPr>
      <w:r>
        <w:rPr>
          <w:b/>
          <w:noProof/>
          <w:snapToGrid/>
          <w:szCs w:val="24"/>
          <w:lang w:val="en-AU" w:eastAsia="en-AU"/>
        </w:rPr>
        <w:drawing>
          <wp:inline distT="0" distB="0" distL="0" distR="0">
            <wp:extent cx="4795321" cy="6808425"/>
            <wp:effectExtent l="19050" t="0" r="5279" b="0"/>
            <wp:docPr id="6"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4800837" cy="6816257"/>
                    </a:xfrm>
                    <a:prstGeom prst="rect">
                      <a:avLst/>
                    </a:prstGeom>
                    <a:noFill/>
                    <a:ln w="9525">
                      <a:noFill/>
                      <a:miter lim="800000"/>
                      <a:headEnd/>
                      <a:tailEnd/>
                    </a:ln>
                  </pic:spPr>
                </pic:pic>
              </a:graphicData>
            </a:graphic>
          </wp:inline>
        </w:drawing>
      </w:r>
    </w:p>
    <w:p w:rsidR="00E334D0" w:rsidRPr="006904F1" w:rsidRDefault="00E334D0" w:rsidP="00E949F6">
      <w:pPr>
        <w:pStyle w:val="Heading1"/>
        <w:tabs>
          <w:tab w:val="clear" w:pos="4536"/>
        </w:tabs>
        <w:spacing w:before="120"/>
        <w:jc w:val="center"/>
        <w:rPr>
          <w:sz w:val="20"/>
        </w:rPr>
      </w:pPr>
      <w:r w:rsidRPr="006904F1">
        <w:rPr>
          <w:sz w:val="24"/>
          <w:szCs w:val="24"/>
        </w:rPr>
        <w:br w:type="page"/>
      </w:r>
      <w:r w:rsidRPr="006904F1">
        <w:rPr>
          <w:sz w:val="20"/>
        </w:rPr>
        <w:lastRenderedPageBreak/>
        <w:t>3</w:t>
      </w:r>
      <w:r w:rsidRPr="006904F1">
        <w:rPr>
          <w:sz w:val="20"/>
        </w:rPr>
        <w:tab/>
        <w:t>FORMATION FLYING COMPETITION</w:t>
      </w:r>
    </w:p>
    <w:p w:rsidR="00E334D0" w:rsidRDefault="00E334D0">
      <w:pPr>
        <w:tabs>
          <w:tab w:val="left" w:pos="0"/>
          <w:tab w:val="left" w:pos="516"/>
          <w:tab w:val="left" w:pos="1032"/>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rPr>
          <w:rFonts w:ascii="Arial" w:hAnsi="Arial"/>
          <w:b/>
          <w:sz w:val="18"/>
          <w:lang w:val="en-GB"/>
        </w:rPr>
      </w:pPr>
      <w:r>
        <w:rPr>
          <w:rFonts w:ascii="Arial" w:hAnsi="Arial"/>
          <w:b/>
          <w:sz w:val="18"/>
          <w:lang w:val="en-GB"/>
        </w:rPr>
        <w:t>Procedure</w:t>
      </w:r>
    </w:p>
    <w:p w:rsidR="00E334D0" w:rsidRDefault="00E334D0">
      <w:pPr>
        <w:tabs>
          <w:tab w:val="left" w:pos="0"/>
          <w:tab w:val="left" w:pos="720"/>
          <w:tab w:val="left" w:pos="1032"/>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ind w:left="720" w:hanging="720"/>
        <w:rPr>
          <w:rFonts w:ascii="Arial" w:hAnsi="Arial"/>
          <w:sz w:val="18"/>
          <w:lang w:val="en-GB"/>
        </w:rPr>
      </w:pPr>
      <w:r>
        <w:rPr>
          <w:rFonts w:ascii="Arial" w:hAnsi="Arial"/>
          <w:sz w:val="18"/>
          <w:lang w:val="en-GB"/>
        </w:rPr>
        <w:t>3.1</w:t>
      </w:r>
      <w:r>
        <w:rPr>
          <w:rFonts w:ascii="Arial" w:hAnsi="Arial"/>
          <w:sz w:val="18"/>
          <w:lang w:val="en-GB"/>
        </w:rPr>
        <w:tab/>
        <w:t>Each team shall consist of three (3) aircraft. Teams will be judged on their performance from engine start until shut down, unless otherwise advised at the Formation pilots' briefing.</w:t>
      </w:r>
    </w:p>
    <w:p w:rsidR="00E334D0" w:rsidRDefault="00E334D0">
      <w:pPr>
        <w:tabs>
          <w:tab w:val="left" w:pos="0"/>
          <w:tab w:val="left" w:pos="720"/>
          <w:tab w:val="left" w:pos="1032"/>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ind w:left="720" w:hanging="720"/>
        <w:rPr>
          <w:rFonts w:ascii="Arial" w:hAnsi="Arial"/>
          <w:sz w:val="18"/>
          <w:lang w:val="en-GB"/>
        </w:rPr>
      </w:pPr>
      <w:r>
        <w:rPr>
          <w:rFonts w:ascii="Arial" w:hAnsi="Arial"/>
          <w:sz w:val="18"/>
          <w:lang w:val="en-GB"/>
        </w:rPr>
        <w:t>3.2</w:t>
      </w:r>
      <w:r>
        <w:rPr>
          <w:rFonts w:ascii="Arial" w:hAnsi="Arial"/>
          <w:sz w:val="18"/>
          <w:lang w:val="en-GB"/>
        </w:rPr>
        <w:tab/>
        <w:t>Emphasis will be placed upon team effort throughout. The time limit for the complete demonstration is 30 minutes.</w:t>
      </w:r>
    </w:p>
    <w:p w:rsidR="00E334D0" w:rsidRDefault="00E334D0">
      <w:pPr>
        <w:tabs>
          <w:tab w:val="left" w:pos="0"/>
          <w:tab w:val="left" w:pos="720"/>
          <w:tab w:val="left" w:pos="1032"/>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ind w:left="720" w:hanging="720"/>
        <w:rPr>
          <w:rFonts w:ascii="Arial" w:hAnsi="Arial"/>
          <w:sz w:val="18"/>
          <w:lang w:val="en-GB"/>
        </w:rPr>
      </w:pPr>
      <w:r>
        <w:rPr>
          <w:rFonts w:ascii="Arial" w:hAnsi="Arial"/>
          <w:sz w:val="18"/>
          <w:lang w:val="en-GB"/>
        </w:rPr>
        <w:t>3.3</w:t>
      </w:r>
      <w:r>
        <w:rPr>
          <w:rFonts w:ascii="Arial" w:hAnsi="Arial"/>
          <w:sz w:val="18"/>
          <w:lang w:val="en-GB"/>
        </w:rPr>
        <w:tab/>
        <w:t>Formation runs must be carried out at an altitude of not less than 500 ft AGL by all teams.</w:t>
      </w:r>
    </w:p>
    <w:p w:rsidR="00E334D0" w:rsidRDefault="00E334D0">
      <w:pPr>
        <w:pStyle w:val="BodyTextIndent2"/>
        <w:tabs>
          <w:tab w:val="clear" w:pos="516"/>
          <w:tab w:val="left" w:pos="720"/>
        </w:tabs>
        <w:spacing w:before="60"/>
        <w:ind w:left="720" w:hanging="720"/>
      </w:pPr>
      <w:r>
        <w:t>3.3.1</w:t>
      </w:r>
      <w:r>
        <w:tab/>
        <w:t>Overlapping of wings is permitted only where it is safe to do so and in accordance with the relevant CASA regulations.</w:t>
      </w:r>
    </w:p>
    <w:p w:rsidR="00E334D0" w:rsidRDefault="00E334D0">
      <w:pPr>
        <w:pStyle w:val="Heading4"/>
        <w:tabs>
          <w:tab w:val="clear" w:pos="176"/>
          <w:tab w:val="left" w:pos="1032"/>
        </w:tabs>
        <w:spacing w:before="60"/>
      </w:pPr>
      <w:r>
        <w:t>Judging</w:t>
      </w:r>
    </w:p>
    <w:p w:rsidR="00E334D0" w:rsidRDefault="00E334D0">
      <w:pPr>
        <w:tabs>
          <w:tab w:val="left" w:pos="0"/>
          <w:tab w:val="left" w:pos="720"/>
          <w:tab w:val="left" w:pos="1032"/>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ind w:left="720" w:hanging="720"/>
        <w:rPr>
          <w:rFonts w:ascii="Arial" w:hAnsi="Arial"/>
          <w:sz w:val="18"/>
          <w:lang w:val="en-GB"/>
        </w:rPr>
      </w:pPr>
      <w:r>
        <w:rPr>
          <w:rFonts w:ascii="Arial" w:hAnsi="Arial"/>
          <w:sz w:val="18"/>
          <w:lang w:val="en-GB"/>
        </w:rPr>
        <w:t>3.4</w:t>
      </w:r>
      <w:r>
        <w:rPr>
          <w:rFonts w:ascii="Arial" w:hAnsi="Arial"/>
          <w:sz w:val="18"/>
          <w:lang w:val="en-GB"/>
        </w:rPr>
        <w:tab/>
        <w:t>Judging will be carried out by five (5) judges appointed by the Championship Director.</w:t>
      </w:r>
    </w:p>
    <w:p w:rsidR="00E334D0" w:rsidRDefault="00E334D0">
      <w:pPr>
        <w:tabs>
          <w:tab w:val="left" w:pos="0"/>
          <w:tab w:val="left" w:pos="720"/>
          <w:tab w:val="left" w:pos="1032"/>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ind w:left="720" w:hanging="720"/>
        <w:rPr>
          <w:rFonts w:ascii="Arial" w:hAnsi="Arial"/>
          <w:sz w:val="18"/>
          <w:lang w:val="en-GB"/>
        </w:rPr>
      </w:pPr>
      <w:r>
        <w:rPr>
          <w:rFonts w:ascii="Arial" w:hAnsi="Arial"/>
          <w:sz w:val="18"/>
          <w:lang w:val="en-GB"/>
        </w:rPr>
        <w:t>3.5</w:t>
      </w:r>
      <w:r>
        <w:rPr>
          <w:rFonts w:ascii="Arial" w:hAnsi="Arial"/>
          <w:sz w:val="18"/>
          <w:lang w:val="en-GB"/>
        </w:rPr>
        <w:tab/>
        <w:t>All flying must be undertaken within easy sighting distance of the Judges whose location will be notified at the Formation Pilots' Briefing. Station changes should be performed within a 15 degree arc overhead of Judges.</w:t>
      </w:r>
    </w:p>
    <w:p w:rsidR="00E334D0" w:rsidRDefault="00E334D0">
      <w:pPr>
        <w:tabs>
          <w:tab w:val="left" w:pos="0"/>
          <w:tab w:val="left" w:pos="720"/>
          <w:tab w:val="left" w:pos="1032"/>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ind w:left="720" w:hanging="720"/>
        <w:rPr>
          <w:rFonts w:ascii="Arial" w:hAnsi="Arial"/>
          <w:b/>
          <w:sz w:val="18"/>
          <w:lang w:val="en-GB"/>
        </w:rPr>
      </w:pPr>
      <w:r>
        <w:rPr>
          <w:rFonts w:ascii="Arial" w:hAnsi="Arial"/>
          <w:b/>
          <w:sz w:val="18"/>
          <w:lang w:val="en-GB"/>
        </w:rPr>
        <w:t>Compulsory Programme</w:t>
      </w:r>
    </w:p>
    <w:p w:rsidR="00E334D0" w:rsidRDefault="00E334D0">
      <w:pPr>
        <w:pStyle w:val="BodyText"/>
        <w:tabs>
          <w:tab w:val="clear" w:pos="176"/>
          <w:tab w:val="clear" w:pos="705"/>
          <w:tab w:val="left" w:pos="720"/>
          <w:tab w:val="left" w:pos="1032"/>
        </w:tabs>
        <w:spacing w:before="60"/>
        <w:ind w:left="720" w:hanging="720"/>
      </w:pPr>
      <w:r>
        <w:t>3.6</w:t>
      </w:r>
      <w:r>
        <w:tab/>
        <w:t>The following programme must be performed by each team:</w:t>
      </w:r>
    </w:p>
    <w:p w:rsidR="00E334D0" w:rsidRDefault="00E334D0">
      <w:pPr>
        <w:pStyle w:val="Heading4"/>
        <w:tabs>
          <w:tab w:val="clear" w:pos="176"/>
          <w:tab w:val="clear" w:pos="705"/>
          <w:tab w:val="left" w:pos="516"/>
          <w:tab w:val="left" w:pos="1032"/>
        </w:tabs>
        <w:spacing w:before="60"/>
      </w:pPr>
      <w:r>
        <w:t>Difficulty Factor</w:t>
      </w:r>
    </w:p>
    <w:p w:rsidR="00E334D0" w:rsidRPr="008E1097" w:rsidRDefault="00E334D0" w:rsidP="008E1097">
      <w:pPr>
        <w:pStyle w:val="ListParagraph"/>
        <w:numPr>
          <w:ilvl w:val="0"/>
          <w:numId w:val="26"/>
        </w:numPr>
        <w:tabs>
          <w:tab w:val="left" w:pos="0"/>
          <w:tab w:val="left" w:pos="516"/>
          <w:tab w:val="left" w:pos="709"/>
          <w:tab w:val="left" w:pos="141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Arial" w:hAnsi="Arial"/>
          <w:sz w:val="18"/>
          <w:lang w:val="en-GB"/>
        </w:rPr>
      </w:pPr>
      <w:r w:rsidRPr="008E1097">
        <w:rPr>
          <w:rFonts w:ascii="Arial" w:hAnsi="Arial"/>
          <w:sz w:val="18"/>
          <w:lang w:val="en-GB"/>
        </w:rPr>
        <w:t>Start up</w:t>
      </w:r>
      <w:r w:rsidRPr="008E1097">
        <w:rPr>
          <w:rFonts w:ascii="Arial" w:hAnsi="Arial"/>
          <w:sz w:val="18"/>
          <w:lang w:val="en-GB"/>
        </w:rPr>
        <w:tab/>
        <w:t xml:space="preserve"> -</w:t>
      </w:r>
    </w:p>
    <w:p w:rsidR="00E334D0" w:rsidRDefault="00E334D0" w:rsidP="008E1097">
      <w:pPr>
        <w:tabs>
          <w:tab w:val="left" w:pos="0"/>
          <w:tab w:val="left" w:pos="516"/>
          <w:tab w:val="left" w:pos="709"/>
          <w:tab w:val="left" w:pos="1032"/>
          <w:tab w:val="left" w:pos="1418"/>
          <w:tab w:val="left" w:pos="2064"/>
          <w:tab w:val="left" w:pos="2970"/>
          <w:tab w:val="left" w:pos="3600"/>
          <w:tab w:val="left" w:pos="4320"/>
          <w:tab w:val="left" w:pos="5040"/>
          <w:tab w:val="left" w:pos="5760"/>
          <w:tab w:val="left" w:pos="6480"/>
          <w:tab w:val="left" w:pos="7200"/>
          <w:tab w:val="left" w:pos="7920"/>
          <w:tab w:val="left" w:pos="8640"/>
          <w:tab w:val="left" w:pos="9360"/>
          <w:tab w:val="left" w:pos="10080"/>
          <w:tab w:val="left" w:pos="10800"/>
        </w:tabs>
        <w:ind w:left="1276" w:hanging="720"/>
        <w:rPr>
          <w:rFonts w:ascii="Arial" w:hAnsi="Arial"/>
          <w:sz w:val="18"/>
          <w:lang w:val="en-GB"/>
        </w:rPr>
      </w:pPr>
      <w:r>
        <w:rPr>
          <w:rFonts w:ascii="Arial" w:hAnsi="Arial"/>
          <w:sz w:val="18"/>
          <w:lang w:val="en-GB"/>
        </w:rPr>
        <w:t>(ii)</w:t>
      </w:r>
      <w:r>
        <w:rPr>
          <w:rFonts w:ascii="Arial" w:hAnsi="Arial"/>
          <w:sz w:val="18"/>
          <w:lang w:val="en-GB"/>
        </w:rPr>
        <w:tab/>
      </w:r>
      <w:r w:rsidR="006904F1">
        <w:rPr>
          <w:rFonts w:ascii="Arial" w:hAnsi="Arial"/>
          <w:sz w:val="18"/>
          <w:lang w:val="en-GB"/>
        </w:rPr>
        <w:tab/>
      </w:r>
      <w:r>
        <w:rPr>
          <w:rFonts w:ascii="Arial" w:hAnsi="Arial"/>
          <w:sz w:val="18"/>
          <w:lang w:val="en-GB"/>
        </w:rPr>
        <w:t>Taxi out</w:t>
      </w:r>
      <w:r>
        <w:rPr>
          <w:rFonts w:ascii="Arial" w:hAnsi="Arial"/>
          <w:sz w:val="18"/>
          <w:lang w:val="en-GB"/>
        </w:rPr>
        <w:tab/>
        <w:t xml:space="preserve"> </w:t>
      </w:r>
      <w:r>
        <w:rPr>
          <w:rFonts w:ascii="Arial" w:hAnsi="Arial"/>
          <w:sz w:val="18"/>
          <w:lang w:val="en-GB"/>
        </w:rPr>
        <w:tab/>
      </w:r>
      <w:r>
        <w:rPr>
          <w:rFonts w:ascii="Arial" w:hAnsi="Arial"/>
          <w:sz w:val="18"/>
          <w:lang w:val="en-GB"/>
        </w:rPr>
        <w:tab/>
        <w:t>5</w:t>
      </w:r>
    </w:p>
    <w:p w:rsidR="00E334D0" w:rsidRPr="008E1097" w:rsidRDefault="00E334D0" w:rsidP="008E1097">
      <w:pPr>
        <w:pStyle w:val="ListParagraph"/>
        <w:numPr>
          <w:ilvl w:val="0"/>
          <w:numId w:val="25"/>
        </w:numPr>
        <w:tabs>
          <w:tab w:val="clear" w:pos="1425"/>
          <w:tab w:val="left" w:pos="0"/>
          <w:tab w:val="left" w:pos="540"/>
          <w:tab w:val="left" w:pos="709"/>
          <w:tab w:val="left" w:pos="1276"/>
          <w:tab w:val="left" w:pos="2064"/>
          <w:tab w:val="left" w:pos="2970"/>
          <w:tab w:val="left" w:pos="3600"/>
          <w:tab w:val="left" w:pos="4320"/>
          <w:tab w:val="left" w:pos="5040"/>
          <w:tab w:val="left" w:pos="5760"/>
          <w:tab w:val="left" w:pos="6480"/>
          <w:tab w:val="left" w:pos="7200"/>
          <w:tab w:val="left" w:pos="7920"/>
          <w:tab w:val="left" w:pos="8640"/>
          <w:tab w:val="left" w:pos="9360"/>
          <w:tab w:val="left" w:pos="10080"/>
          <w:tab w:val="left" w:pos="10800"/>
        </w:tabs>
        <w:ind w:left="1276"/>
        <w:rPr>
          <w:rFonts w:ascii="Arial" w:hAnsi="Arial"/>
          <w:sz w:val="18"/>
          <w:lang w:val="en-GB"/>
        </w:rPr>
      </w:pPr>
      <w:r w:rsidRPr="008E1097">
        <w:rPr>
          <w:rFonts w:ascii="Arial" w:hAnsi="Arial"/>
          <w:sz w:val="18"/>
          <w:lang w:val="en-GB"/>
        </w:rPr>
        <w:t>Take</w:t>
      </w:r>
      <w:r w:rsidRPr="008E1097">
        <w:rPr>
          <w:rFonts w:ascii="Arial" w:hAnsi="Arial"/>
          <w:sz w:val="18"/>
          <w:lang w:val="en-GB"/>
        </w:rPr>
        <w:noBreakHyphen/>
        <w:t xml:space="preserve">off in formation </w:t>
      </w:r>
      <w:r w:rsidRPr="008E1097">
        <w:rPr>
          <w:rFonts w:ascii="Arial" w:hAnsi="Arial"/>
          <w:sz w:val="18"/>
          <w:lang w:val="en-GB"/>
        </w:rPr>
        <w:br/>
        <w:t xml:space="preserve">or form up after stream </w:t>
      </w:r>
      <w:r w:rsidRPr="008E1097">
        <w:rPr>
          <w:rFonts w:ascii="Arial" w:hAnsi="Arial"/>
          <w:sz w:val="18"/>
          <w:lang w:val="en-GB"/>
        </w:rPr>
        <w:br/>
        <w:t>takeoff</w:t>
      </w:r>
      <w:r w:rsidRPr="008E1097">
        <w:rPr>
          <w:rFonts w:ascii="Arial" w:hAnsi="Arial"/>
          <w:sz w:val="18"/>
          <w:lang w:val="en-GB"/>
        </w:rPr>
        <w:tab/>
      </w:r>
      <w:r w:rsidRPr="008E1097">
        <w:rPr>
          <w:rFonts w:ascii="Arial" w:hAnsi="Arial"/>
          <w:sz w:val="18"/>
          <w:lang w:val="en-GB"/>
        </w:rPr>
        <w:tab/>
      </w:r>
      <w:r w:rsidRPr="008E1097">
        <w:rPr>
          <w:rFonts w:ascii="Arial" w:hAnsi="Arial"/>
          <w:sz w:val="18"/>
          <w:lang w:val="en-GB"/>
        </w:rPr>
        <w:tab/>
        <w:t>10</w:t>
      </w:r>
    </w:p>
    <w:p w:rsidR="00E334D0" w:rsidRDefault="00E334D0" w:rsidP="008E1097">
      <w:pPr>
        <w:tabs>
          <w:tab w:val="left" w:pos="0"/>
          <w:tab w:val="left" w:pos="516"/>
          <w:tab w:val="left" w:pos="709"/>
          <w:tab w:val="left" w:pos="1032"/>
          <w:tab w:val="left" w:pos="1418"/>
          <w:tab w:val="left" w:pos="2064"/>
          <w:tab w:val="left" w:pos="2970"/>
          <w:tab w:val="left" w:pos="3600"/>
          <w:tab w:val="left" w:pos="4320"/>
          <w:tab w:val="left" w:pos="5040"/>
          <w:tab w:val="left" w:pos="5760"/>
          <w:tab w:val="left" w:pos="6480"/>
          <w:tab w:val="left" w:pos="7200"/>
          <w:tab w:val="left" w:pos="7920"/>
          <w:tab w:val="left" w:pos="8640"/>
          <w:tab w:val="left" w:pos="9360"/>
          <w:tab w:val="left" w:pos="10080"/>
          <w:tab w:val="left" w:pos="10800"/>
        </w:tabs>
        <w:ind w:left="1276" w:hanging="720"/>
        <w:rPr>
          <w:rFonts w:ascii="Arial" w:hAnsi="Arial"/>
          <w:sz w:val="18"/>
          <w:lang w:val="en-GB"/>
        </w:rPr>
      </w:pPr>
      <w:r>
        <w:rPr>
          <w:rFonts w:ascii="Arial" w:hAnsi="Arial"/>
          <w:sz w:val="18"/>
          <w:lang w:val="en-GB"/>
        </w:rPr>
        <w:t>(iv)</w:t>
      </w:r>
      <w:r>
        <w:rPr>
          <w:rFonts w:ascii="Arial" w:hAnsi="Arial"/>
          <w:sz w:val="18"/>
          <w:lang w:val="en-GB"/>
        </w:rPr>
        <w:tab/>
      </w:r>
      <w:r w:rsidR="006904F1">
        <w:rPr>
          <w:rFonts w:ascii="Arial" w:hAnsi="Arial"/>
          <w:sz w:val="18"/>
          <w:lang w:val="en-GB"/>
        </w:rPr>
        <w:tab/>
      </w:r>
      <w:r>
        <w:rPr>
          <w:rFonts w:ascii="Arial" w:hAnsi="Arial"/>
          <w:sz w:val="18"/>
          <w:lang w:val="en-GB"/>
        </w:rPr>
        <w:t>Vic Formation</w:t>
      </w:r>
      <w:r>
        <w:rPr>
          <w:rFonts w:ascii="Arial" w:hAnsi="Arial"/>
          <w:sz w:val="18"/>
          <w:lang w:val="en-GB"/>
        </w:rPr>
        <w:tab/>
      </w:r>
      <w:r>
        <w:rPr>
          <w:rFonts w:ascii="Arial" w:hAnsi="Arial"/>
          <w:sz w:val="18"/>
          <w:lang w:val="en-GB"/>
        </w:rPr>
        <w:tab/>
        <w:t xml:space="preserve"> 5</w:t>
      </w:r>
    </w:p>
    <w:p w:rsidR="00E334D0" w:rsidRDefault="00E334D0" w:rsidP="008E1097">
      <w:pPr>
        <w:tabs>
          <w:tab w:val="left" w:pos="0"/>
          <w:tab w:val="left" w:pos="516"/>
          <w:tab w:val="left" w:pos="709"/>
          <w:tab w:val="left" w:pos="1032"/>
          <w:tab w:val="left" w:pos="1418"/>
          <w:tab w:val="left" w:pos="2064"/>
          <w:tab w:val="left" w:pos="2970"/>
          <w:tab w:val="left" w:pos="3600"/>
          <w:tab w:val="left" w:pos="4320"/>
          <w:tab w:val="left" w:pos="5040"/>
          <w:tab w:val="left" w:pos="5760"/>
          <w:tab w:val="left" w:pos="6480"/>
          <w:tab w:val="left" w:pos="7200"/>
          <w:tab w:val="left" w:pos="7920"/>
          <w:tab w:val="left" w:pos="8640"/>
          <w:tab w:val="left" w:pos="9360"/>
          <w:tab w:val="left" w:pos="10080"/>
          <w:tab w:val="left" w:pos="10800"/>
        </w:tabs>
        <w:ind w:left="1276" w:hanging="720"/>
        <w:rPr>
          <w:rFonts w:ascii="Arial" w:hAnsi="Arial"/>
          <w:sz w:val="18"/>
          <w:lang w:val="en-GB"/>
        </w:rPr>
      </w:pPr>
      <w:r>
        <w:rPr>
          <w:rFonts w:ascii="Arial" w:hAnsi="Arial"/>
          <w:sz w:val="18"/>
          <w:lang w:val="en-GB"/>
        </w:rPr>
        <w:t>(v)</w:t>
      </w:r>
      <w:r>
        <w:rPr>
          <w:rFonts w:ascii="Arial" w:hAnsi="Arial"/>
          <w:sz w:val="18"/>
          <w:lang w:val="en-GB"/>
        </w:rPr>
        <w:tab/>
      </w:r>
      <w:r w:rsidR="006904F1">
        <w:rPr>
          <w:rFonts w:ascii="Arial" w:hAnsi="Arial"/>
          <w:sz w:val="18"/>
          <w:lang w:val="en-GB"/>
        </w:rPr>
        <w:tab/>
      </w:r>
      <w:r>
        <w:rPr>
          <w:rFonts w:ascii="Arial" w:hAnsi="Arial"/>
          <w:sz w:val="18"/>
          <w:lang w:val="en-GB"/>
        </w:rPr>
        <w:t>Formation change</w:t>
      </w:r>
      <w:r>
        <w:rPr>
          <w:rFonts w:ascii="Arial" w:hAnsi="Arial"/>
          <w:sz w:val="18"/>
          <w:lang w:val="en-GB"/>
        </w:rPr>
        <w:tab/>
      </w:r>
      <w:r>
        <w:rPr>
          <w:rFonts w:ascii="Arial" w:hAnsi="Arial"/>
          <w:sz w:val="18"/>
          <w:lang w:val="en-GB"/>
        </w:rPr>
        <w:tab/>
        <w:t xml:space="preserve"> 5</w:t>
      </w:r>
    </w:p>
    <w:p w:rsidR="00E334D0" w:rsidRDefault="00E334D0" w:rsidP="008E1097">
      <w:pPr>
        <w:tabs>
          <w:tab w:val="left" w:pos="0"/>
          <w:tab w:val="left" w:pos="709"/>
          <w:tab w:val="left" w:pos="1276"/>
          <w:tab w:val="left" w:pos="2064"/>
          <w:tab w:val="left" w:pos="2970"/>
          <w:tab w:val="left" w:pos="3600"/>
          <w:tab w:val="left" w:pos="4320"/>
          <w:tab w:val="left" w:pos="5040"/>
          <w:tab w:val="left" w:pos="5760"/>
          <w:tab w:val="left" w:pos="6480"/>
          <w:tab w:val="left" w:pos="7200"/>
          <w:tab w:val="left" w:pos="7920"/>
          <w:tab w:val="left" w:pos="8640"/>
          <w:tab w:val="left" w:pos="9360"/>
          <w:tab w:val="left" w:pos="10080"/>
          <w:tab w:val="left" w:pos="10800"/>
        </w:tabs>
        <w:ind w:left="567"/>
        <w:rPr>
          <w:rFonts w:ascii="Arial" w:hAnsi="Arial"/>
          <w:sz w:val="18"/>
          <w:lang w:val="en-GB"/>
        </w:rPr>
      </w:pPr>
      <w:r>
        <w:rPr>
          <w:rFonts w:ascii="Arial" w:hAnsi="Arial"/>
          <w:sz w:val="18"/>
          <w:lang w:val="en-GB"/>
        </w:rPr>
        <w:t>(vi)</w:t>
      </w:r>
      <w:r>
        <w:rPr>
          <w:rFonts w:ascii="Arial" w:hAnsi="Arial"/>
          <w:sz w:val="18"/>
          <w:lang w:val="en-GB"/>
        </w:rPr>
        <w:tab/>
        <w:t>Echelon port</w:t>
      </w:r>
      <w:r>
        <w:rPr>
          <w:rFonts w:ascii="Arial" w:hAnsi="Arial"/>
          <w:sz w:val="18"/>
          <w:lang w:val="en-GB"/>
        </w:rPr>
        <w:tab/>
      </w:r>
      <w:r>
        <w:rPr>
          <w:rFonts w:ascii="Arial" w:hAnsi="Arial"/>
          <w:sz w:val="18"/>
          <w:lang w:val="en-GB"/>
        </w:rPr>
        <w:tab/>
        <w:t xml:space="preserve"> 5</w:t>
      </w:r>
    </w:p>
    <w:p w:rsidR="00E334D0" w:rsidRDefault="006904F1" w:rsidP="008E1097">
      <w:pPr>
        <w:tabs>
          <w:tab w:val="left" w:pos="0"/>
          <w:tab w:val="left" w:pos="516"/>
          <w:tab w:val="left" w:pos="709"/>
          <w:tab w:val="left" w:pos="1418"/>
          <w:tab w:val="left" w:pos="2064"/>
          <w:tab w:val="left" w:pos="2970"/>
          <w:tab w:val="left" w:pos="3600"/>
          <w:tab w:val="left" w:pos="4320"/>
          <w:tab w:val="left" w:pos="5040"/>
          <w:tab w:val="left" w:pos="5760"/>
          <w:tab w:val="left" w:pos="6480"/>
          <w:tab w:val="left" w:pos="7200"/>
          <w:tab w:val="left" w:pos="7920"/>
          <w:tab w:val="left" w:pos="8640"/>
          <w:tab w:val="left" w:pos="9360"/>
          <w:tab w:val="left" w:pos="10080"/>
          <w:tab w:val="left" w:pos="10800"/>
        </w:tabs>
        <w:ind w:left="1276" w:hanging="2580"/>
        <w:rPr>
          <w:rFonts w:ascii="Arial" w:hAnsi="Arial"/>
          <w:sz w:val="18"/>
          <w:lang w:val="en-GB"/>
        </w:rPr>
      </w:pPr>
      <w:r>
        <w:rPr>
          <w:rFonts w:ascii="Arial" w:hAnsi="Arial"/>
          <w:sz w:val="18"/>
          <w:lang w:val="en-GB"/>
        </w:rPr>
        <w:tab/>
      </w:r>
      <w:r w:rsidR="008E1097">
        <w:rPr>
          <w:rFonts w:ascii="Arial" w:hAnsi="Arial"/>
          <w:sz w:val="18"/>
          <w:lang w:val="en-GB"/>
        </w:rPr>
        <w:tab/>
      </w:r>
      <w:r w:rsidR="00BC76EA">
        <w:rPr>
          <w:rFonts w:ascii="Arial" w:hAnsi="Arial"/>
          <w:sz w:val="18"/>
          <w:lang w:val="en-GB"/>
        </w:rPr>
        <w:t xml:space="preserve"> </w:t>
      </w:r>
      <w:r w:rsidR="00E334D0">
        <w:rPr>
          <w:rFonts w:ascii="Arial" w:hAnsi="Arial"/>
          <w:sz w:val="18"/>
          <w:lang w:val="en-GB"/>
        </w:rPr>
        <w:t>(vii)</w:t>
      </w:r>
      <w:r w:rsidR="00E334D0">
        <w:rPr>
          <w:rFonts w:ascii="Arial" w:hAnsi="Arial"/>
          <w:sz w:val="18"/>
          <w:lang w:val="en-GB"/>
        </w:rPr>
        <w:tab/>
        <w:t>Formation change</w:t>
      </w:r>
      <w:r w:rsidR="00E334D0">
        <w:rPr>
          <w:rFonts w:ascii="Arial" w:hAnsi="Arial"/>
          <w:sz w:val="18"/>
          <w:lang w:val="en-GB"/>
        </w:rPr>
        <w:tab/>
      </w:r>
      <w:r w:rsidR="00E334D0">
        <w:rPr>
          <w:rFonts w:ascii="Arial" w:hAnsi="Arial"/>
          <w:sz w:val="18"/>
          <w:lang w:val="en-GB"/>
        </w:rPr>
        <w:tab/>
        <w:t xml:space="preserve"> 5</w:t>
      </w:r>
    </w:p>
    <w:p w:rsidR="00E334D0" w:rsidRDefault="006904F1" w:rsidP="008E1097">
      <w:pPr>
        <w:tabs>
          <w:tab w:val="left" w:pos="0"/>
          <w:tab w:val="left" w:pos="516"/>
          <w:tab w:val="left" w:pos="709"/>
          <w:tab w:val="left" w:pos="1418"/>
          <w:tab w:val="left" w:pos="2064"/>
          <w:tab w:val="left" w:pos="2970"/>
          <w:tab w:val="left" w:pos="3600"/>
          <w:tab w:val="left" w:pos="4320"/>
          <w:tab w:val="left" w:pos="5040"/>
          <w:tab w:val="left" w:pos="5760"/>
          <w:tab w:val="left" w:pos="6480"/>
          <w:tab w:val="left" w:pos="7200"/>
          <w:tab w:val="left" w:pos="7920"/>
          <w:tab w:val="left" w:pos="8640"/>
          <w:tab w:val="left" w:pos="9360"/>
          <w:tab w:val="left" w:pos="10080"/>
          <w:tab w:val="left" w:pos="10800"/>
        </w:tabs>
        <w:ind w:left="1276" w:hanging="2580"/>
        <w:rPr>
          <w:rFonts w:ascii="Arial" w:hAnsi="Arial"/>
          <w:sz w:val="18"/>
          <w:lang w:val="en-GB"/>
        </w:rPr>
      </w:pPr>
      <w:r>
        <w:rPr>
          <w:rFonts w:ascii="Arial" w:hAnsi="Arial"/>
          <w:sz w:val="18"/>
          <w:lang w:val="en-GB"/>
        </w:rPr>
        <w:tab/>
      </w:r>
      <w:r w:rsidR="008E1097">
        <w:rPr>
          <w:rFonts w:ascii="Arial" w:hAnsi="Arial"/>
          <w:sz w:val="18"/>
          <w:lang w:val="en-GB"/>
        </w:rPr>
        <w:tab/>
      </w:r>
      <w:r w:rsidR="00BC76EA">
        <w:rPr>
          <w:rFonts w:ascii="Arial" w:hAnsi="Arial"/>
          <w:sz w:val="18"/>
          <w:lang w:val="en-GB"/>
        </w:rPr>
        <w:t xml:space="preserve"> </w:t>
      </w:r>
      <w:r w:rsidR="00E334D0">
        <w:rPr>
          <w:rFonts w:ascii="Arial" w:hAnsi="Arial"/>
          <w:sz w:val="18"/>
          <w:lang w:val="en-GB"/>
        </w:rPr>
        <w:t>(viii)</w:t>
      </w:r>
      <w:r w:rsidR="007A7E27">
        <w:rPr>
          <w:rFonts w:ascii="Arial" w:hAnsi="Arial"/>
          <w:sz w:val="18"/>
          <w:lang w:val="en-GB"/>
        </w:rPr>
        <w:tab/>
      </w:r>
      <w:r w:rsidR="00E334D0">
        <w:rPr>
          <w:rFonts w:ascii="Arial" w:hAnsi="Arial"/>
          <w:sz w:val="18"/>
          <w:lang w:val="en-GB"/>
        </w:rPr>
        <w:t>Echelon starboard</w:t>
      </w:r>
      <w:r w:rsidR="00E334D0">
        <w:rPr>
          <w:rFonts w:ascii="Arial" w:hAnsi="Arial"/>
          <w:sz w:val="18"/>
          <w:lang w:val="en-GB"/>
        </w:rPr>
        <w:tab/>
      </w:r>
      <w:r w:rsidR="00E334D0">
        <w:rPr>
          <w:rFonts w:ascii="Arial" w:hAnsi="Arial"/>
          <w:sz w:val="18"/>
          <w:lang w:val="en-GB"/>
        </w:rPr>
        <w:tab/>
        <w:t xml:space="preserve"> 5</w:t>
      </w:r>
    </w:p>
    <w:p w:rsidR="00E334D0" w:rsidRDefault="006904F1" w:rsidP="008E1097">
      <w:pPr>
        <w:tabs>
          <w:tab w:val="left" w:pos="0"/>
          <w:tab w:val="left" w:pos="516"/>
          <w:tab w:val="left" w:pos="709"/>
          <w:tab w:val="left" w:pos="1032"/>
          <w:tab w:val="left" w:pos="1418"/>
          <w:tab w:val="left" w:pos="2064"/>
          <w:tab w:val="left" w:pos="2970"/>
          <w:tab w:val="left" w:pos="3600"/>
          <w:tab w:val="left" w:pos="4320"/>
          <w:tab w:val="left" w:pos="5040"/>
          <w:tab w:val="left" w:pos="5760"/>
          <w:tab w:val="left" w:pos="6480"/>
          <w:tab w:val="left" w:pos="7200"/>
          <w:tab w:val="left" w:pos="7920"/>
          <w:tab w:val="left" w:pos="8640"/>
          <w:tab w:val="left" w:pos="9360"/>
          <w:tab w:val="left" w:pos="10080"/>
          <w:tab w:val="left" w:pos="10800"/>
        </w:tabs>
        <w:ind w:left="1276" w:hanging="2580"/>
        <w:rPr>
          <w:rFonts w:ascii="Arial" w:hAnsi="Arial"/>
          <w:sz w:val="18"/>
          <w:lang w:val="en-GB"/>
        </w:rPr>
      </w:pPr>
      <w:r>
        <w:rPr>
          <w:rFonts w:ascii="Arial" w:hAnsi="Arial"/>
          <w:sz w:val="18"/>
          <w:lang w:val="en-GB"/>
        </w:rPr>
        <w:tab/>
      </w:r>
      <w:r w:rsidR="008E1097">
        <w:rPr>
          <w:rFonts w:ascii="Arial" w:hAnsi="Arial"/>
          <w:sz w:val="18"/>
          <w:lang w:val="en-GB"/>
        </w:rPr>
        <w:tab/>
      </w:r>
      <w:r w:rsidR="00BC76EA">
        <w:rPr>
          <w:rFonts w:ascii="Arial" w:hAnsi="Arial"/>
          <w:sz w:val="18"/>
          <w:lang w:val="en-GB"/>
        </w:rPr>
        <w:t xml:space="preserve"> </w:t>
      </w:r>
      <w:r w:rsidR="00E334D0">
        <w:rPr>
          <w:rFonts w:ascii="Arial" w:hAnsi="Arial"/>
          <w:sz w:val="18"/>
          <w:lang w:val="en-GB"/>
        </w:rPr>
        <w:t>(ix)</w:t>
      </w:r>
      <w:r w:rsidR="00E334D0">
        <w:rPr>
          <w:rFonts w:ascii="Arial" w:hAnsi="Arial"/>
          <w:sz w:val="18"/>
          <w:lang w:val="en-GB"/>
        </w:rPr>
        <w:tab/>
      </w:r>
      <w:r>
        <w:rPr>
          <w:rFonts w:ascii="Arial" w:hAnsi="Arial"/>
          <w:sz w:val="18"/>
          <w:lang w:val="en-GB"/>
        </w:rPr>
        <w:tab/>
      </w:r>
      <w:r w:rsidR="00E334D0">
        <w:rPr>
          <w:rFonts w:ascii="Arial" w:hAnsi="Arial"/>
          <w:sz w:val="18"/>
          <w:lang w:val="en-GB"/>
        </w:rPr>
        <w:t>Formation change</w:t>
      </w:r>
      <w:r w:rsidR="00E334D0">
        <w:rPr>
          <w:rFonts w:ascii="Arial" w:hAnsi="Arial"/>
          <w:sz w:val="18"/>
          <w:lang w:val="en-GB"/>
        </w:rPr>
        <w:tab/>
      </w:r>
      <w:r w:rsidR="00E334D0">
        <w:rPr>
          <w:rFonts w:ascii="Arial" w:hAnsi="Arial"/>
          <w:sz w:val="18"/>
          <w:lang w:val="en-GB"/>
        </w:rPr>
        <w:tab/>
        <w:t xml:space="preserve"> 5</w:t>
      </w:r>
    </w:p>
    <w:p w:rsidR="00E334D0" w:rsidRDefault="006904F1" w:rsidP="008E1097">
      <w:pPr>
        <w:tabs>
          <w:tab w:val="left" w:pos="0"/>
          <w:tab w:val="left" w:pos="516"/>
          <w:tab w:val="left" w:pos="709"/>
          <w:tab w:val="left" w:pos="1032"/>
          <w:tab w:val="left" w:pos="1418"/>
          <w:tab w:val="left" w:pos="2064"/>
          <w:tab w:val="left" w:pos="2970"/>
          <w:tab w:val="left" w:pos="3600"/>
          <w:tab w:val="left" w:pos="4320"/>
          <w:tab w:val="left" w:pos="5040"/>
          <w:tab w:val="left" w:pos="5760"/>
          <w:tab w:val="left" w:pos="6480"/>
          <w:tab w:val="left" w:pos="7200"/>
          <w:tab w:val="left" w:pos="7920"/>
          <w:tab w:val="left" w:pos="8640"/>
          <w:tab w:val="left" w:pos="9360"/>
          <w:tab w:val="left" w:pos="10080"/>
          <w:tab w:val="left" w:pos="10800"/>
        </w:tabs>
        <w:ind w:left="1276" w:hanging="2580"/>
        <w:rPr>
          <w:rFonts w:ascii="Arial" w:hAnsi="Arial"/>
          <w:sz w:val="18"/>
          <w:lang w:val="en-GB"/>
        </w:rPr>
      </w:pPr>
      <w:r>
        <w:rPr>
          <w:rFonts w:ascii="Arial" w:hAnsi="Arial"/>
          <w:sz w:val="18"/>
          <w:lang w:val="en-GB"/>
        </w:rPr>
        <w:tab/>
      </w:r>
      <w:r w:rsidR="008E1097">
        <w:rPr>
          <w:rFonts w:ascii="Arial" w:hAnsi="Arial"/>
          <w:sz w:val="18"/>
          <w:lang w:val="en-GB"/>
        </w:rPr>
        <w:tab/>
      </w:r>
      <w:r w:rsidR="00BC76EA">
        <w:rPr>
          <w:rFonts w:ascii="Arial" w:hAnsi="Arial"/>
          <w:sz w:val="18"/>
          <w:lang w:val="en-GB"/>
        </w:rPr>
        <w:t xml:space="preserve"> </w:t>
      </w:r>
      <w:r w:rsidR="00E334D0">
        <w:rPr>
          <w:rFonts w:ascii="Arial" w:hAnsi="Arial"/>
          <w:sz w:val="18"/>
          <w:lang w:val="en-GB"/>
        </w:rPr>
        <w:t>(x)</w:t>
      </w:r>
      <w:r w:rsidR="00E334D0">
        <w:rPr>
          <w:rFonts w:ascii="Arial" w:hAnsi="Arial"/>
          <w:sz w:val="18"/>
          <w:lang w:val="en-GB"/>
        </w:rPr>
        <w:tab/>
      </w:r>
      <w:r>
        <w:rPr>
          <w:rFonts w:ascii="Arial" w:hAnsi="Arial"/>
          <w:sz w:val="18"/>
          <w:lang w:val="en-GB"/>
        </w:rPr>
        <w:tab/>
      </w:r>
      <w:r w:rsidR="00E334D0">
        <w:rPr>
          <w:rFonts w:ascii="Arial" w:hAnsi="Arial"/>
          <w:sz w:val="18"/>
          <w:lang w:val="en-GB"/>
        </w:rPr>
        <w:t>Line astern</w:t>
      </w:r>
      <w:r w:rsidR="00E334D0">
        <w:rPr>
          <w:rFonts w:ascii="Arial" w:hAnsi="Arial"/>
          <w:sz w:val="18"/>
          <w:lang w:val="en-GB"/>
        </w:rPr>
        <w:tab/>
      </w:r>
      <w:r w:rsidR="00E334D0">
        <w:rPr>
          <w:rFonts w:ascii="Arial" w:hAnsi="Arial"/>
          <w:sz w:val="18"/>
          <w:lang w:val="en-GB"/>
        </w:rPr>
        <w:tab/>
        <w:t xml:space="preserve"> 5</w:t>
      </w:r>
    </w:p>
    <w:p w:rsidR="00E334D0" w:rsidRDefault="006904F1" w:rsidP="008E1097">
      <w:pPr>
        <w:tabs>
          <w:tab w:val="left" w:pos="0"/>
          <w:tab w:val="left" w:pos="516"/>
          <w:tab w:val="left" w:pos="709"/>
          <w:tab w:val="left" w:pos="1032"/>
          <w:tab w:val="left" w:pos="1418"/>
          <w:tab w:val="left" w:pos="2064"/>
          <w:tab w:val="left" w:pos="2970"/>
          <w:tab w:val="left" w:pos="3600"/>
          <w:tab w:val="left" w:pos="4320"/>
          <w:tab w:val="left" w:pos="5040"/>
          <w:tab w:val="left" w:pos="5760"/>
          <w:tab w:val="left" w:pos="6480"/>
          <w:tab w:val="left" w:pos="7200"/>
          <w:tab w:val="left" w:pos="7920"/>
          <w:tab w:val="left" w:pos="8640"/>
          <w:tab w:val="left" w:pos="9360"/>
          <w:tab w:val="left" w:pos="10080"/>
          <w:tab w:val="left" w:pos="10800"/>
        </w:tabs>
        <w:ind w:left="1276" w:hanging="2580"/>
        <w:rPr>
          <w:rFonts w:ascii="Arial" w:hAnsi="Arial"/>
          <w:sz w:val="18"/>
          <w:lang w:val="en-GB"/>
        </w:rPr>
      </w:pPr>
      <w:r>
        <w:rPr>
          <w:rFonts w:ascii="Arial" w:hAnsi="Arial"/>
          <w:sz w:val="18"/>
          <w:lang w:val="en-GB"/>
        </w:rPr>
        <w:tab/>
      </w:r>
      <w:r w:rsidR="008E1097">
        <w:rPr>
          <w:rFonts w:ascii="Arial" w:hAnsi="Arial"/>
          <w:sz w:val="18"/>
          <w:lang w:val="en-GB"/>
        </w:rPr>
        <w:tab/>
      </w:r>
      <w:r w:rsidR="00BC76EA">
        <w:rPr>
          <w:rFonts w:ascii="Arial" w:hAnsi="Arial"/>
          <w:sz w:val="18"/>
          <w:lang w:val="en-GB"/>
        </w:rPr>
        <w:t xml:space="preserve"> </w:t>
      </w:r>
      <w:r w:rsidR="00E334D0">
        <w:rPr>
          <w:rFonts w:ascii="Arial" w:hAnsi="Arial"/>
          <w:sz w:val="18"/>
          <w:lang w:val="en-GB"/>
        </w:rPr>
        <w:t>(xi)</w:t>
      </w:r>
      <w:r w:rsidR="00E334D0">
        <w:rPr>
          <w:rFonts w:ascii="Arial" w:hAnsi="Arial"/>
          <w:sz w:val="18"/>
          <w:lang w:val="en-GB"/>
        </w:rPr>
        <w:tab/>
      </w:r>
      <w:r>
        <w:rPr>
          <w:rFonts w:ascii="Arial" w:hAnsi="Arial"/>
          <w:sz w:val="18"/>
          <w:lang w:val="en-GB"/>
        </w:rPr>
        <w:tab/>
      </w:r>
      <w:r w:rsidR="00E334D0">
        <w:rPr>
          <w:rFonts w:ascii="Arial" w:hAnsi="Arial"/>
          <w:sz w:val="18"/>
          <w:lang w:val="en-GB"/>
        </w:rPr>
        <w:t xml:space="preserve">Free </w:t>
      </w:r>
      <w:r w:rsidR="00C71688">
        <w:rPr>
          <w:rFonts w:ascii="Arial" w:hAnsi="Arial"/>
          <w:sz w:val="18"/>
          <w:lang w:val="en-GB"/>
        </w:rPr>
        <w:t>Formation</w:t>
      </w:r>
      <w:r w:rsidR="00E334D0">
        <w:rPr>
          <w:rFonts w:ascii="Arial" w:hAnsi="Arial"/>
          <w:sz w:val="18"/>
          <w:lang w:val="en-GB"/>
        </w:rPr>
        <w:tab/>
      </w:r>
      <w:r w:rsidR="00E334D0">
        <w:rPr>
          <w:rFonts w:ascii="Arial" w:hAnsi="Arial"/>
          <w:sz w:val="18"/>
          <w:lang w:val="en-GB"/>
        </w:rPr>
        <w:tab/>
      </w:r>
      <w:r w:rsidR="00C71688">
        <w:rPr>
          <w:rFonts w:ascii="Arial" w:hAnsi="Arial"/>
          <w:sz w:val="18"/>
          <w:lang w:val="en-GB"/>
        </w:rPr>
        <w:t>1</w:t>
      </w:r>
      <w:r w:rsidR="00E334D0">
        <w:rPr>
          <w:rFonts w:ascii="Arial" w:hAnsi="Arial"/>
          <w:sz w:val="18"/>
          <w:lang w:val="en-GB"/>
        </w:rPr>
        <w:t>0</w:t>
      </w:r>
    </w:p>
    <w:p w:rsidR="00E334D0" w:rsidRDefault="00E334D0" w:rsidP="008E1097">
      <w:pPr>
        <w:tabs>
          <w:tab w:val="left" w:pos="0"/>
          <w:tab w:val="left" w:pos="516"/>
          <w:tab w:val="left" w:pos="709"/>
          <w:tab w:val="left" w:pos="1032"/>
          <w:tab w:val="left" w:pos="1548"/>
          <w:tab w:val="left" w:pos="2064"/>
          <w:tab w:val="left" w:pos="2970"/>
          <w:tab w:val="left" w:pos="3600"/>
          <w:tab w:val="left" w:pos="4320"/>
          <w:tab w:val="left" w:pos="5040"/>
          <w:tab w:val="left" w:pos="5760"/>
          <w:tab w:val="left" w:pos="6480"/>
          <w:tab w:val="left" w:pos="7200"/>
          <w:tab w:val="left" w:pos="7920"/>
          <w:tab w:val="left" w:pos="8640"/>
          <w:tab w:val="left" w:pos="9360"/>
          <w:tab w:val="left" w:pos="10080"/>
          <w:tab w:val="left" w:pos="10800"/>
        </w:tabs>
        <w:ind w:left="1236" w:firstLine="324"/>
        <w:rPr>
          <w:rFonts w:ascii="Arial" w:hAnsi="Arial"/>
          <w:sz w:val="18"/>
          <w:lang w:val="en-GB"/>
        </w:rPr>
      </w:pPr>
      <w:r>
        <w:rPr>
          <w:rFonts w:ascii="Arial" w:hAnsi="Arial"/>
          <w:sz w:val="18"/>
          <w:lang w:val="en-GB"/>
        </w:rPr>
        <w:t>(See Note)</w:t>
      </w:r>
    </w:p>
    <w:p w:rsidR="00E334D0" w:rsidRDefault="006904F1" w:rsidP="008E1097">
      <w:pPr>
        <w:numPr>
          <w:ilvl w:val="0"/>
          <w:numId w:val="3"/>
        </w:numPr>
        <w:tabs>
          <w:tab w:val="clear" w:pos="720"/>
          <w:tab w:val="left" w:pos="0"/>
          <w:tab w:val="left" w:pos="516"/>
          <w:tab w:val="left" w:pos="709"/>
          <w:tab w:val="left" w:pos="1032"/>
          <w:tab w:val="left" w:pos="1418"/>
          <w:tab w:val="left" w:pos="2064"/>
          <w:tab w:val="left" w:pos="2970"/>
          <w:tab w:val="left" w:pos="3600"/>
          <w:tab w:val="left" w:pos="4320"/>
          <w:tab w:val="left" w:pos="5040"/>
          <w:tab w:val="left" w:pos="5760"/>
          <w:tab w:val="left" w:pos="6480"/>
          <w:tab w:val="left" w:pos="7200"/>
          <w:tab w:val="left" w:pos="7920"/>
          <w:tab w:val="left" w:pos="8640"/>
          <w:tab w:val="left" w:pos="9360"/>
          <w:tab w:val="left" w:pos="10080"/>
          <w:tab w:val="left" w:pos="10800"/>
        </w:tabs>
        <w:ind w:left="1236" w:hanging="669"/>
        <w:rPr>
          <w:rFonts w:ascii="Arial" w:hAnsi="Arial"/>
          <w:sz w:val="18"/>
          <w:lang w:val="en-GB"/>
        </w:rPr>
      </w:pPr>
      <w:r>
        <w:rPr>
          <w:rFonts w:ascii="Arial" w:hAnsi="Arial"/>
          <w:sz w:val="18"/>
          <w:lang w:val="en-GB"/>
        </w:rPr>
        <w:t xml:space="preserve">    </w:t>
      </w:r>
      <w:r w:rsidR="00E334D0">
        <w:rPr>
          <w:rFonts w:ascii="Arial" w:hAnsi="Arial"/>
          <w:sz w:val="18"/>
          <w:lang w:val="en-GB"/>
        </w:rPr>
        <w:t xml:space="preserve">Landing in formation or </w:t>
      </w:r>
    </w:p>
    <w:p w:rsidR="00E334D0" w:rsidRDefault="00E334D0" w:rsidP="008E1097">
      <w:pPr>
        <w:tabs>
          <w:tab w:val="left" w:pos="516"/>
          <w:tab w:val="left" w:pos="709"/>
          <w:tab w:val="left" w:pos="1032"/>
          <w:tab w:val="left" w:pos="1548"/>
          <w:tab w:val="left" w:pos="2064"/>
          <w:tab w:val="left" w:pos="2970"/>
          <w:tab w:val="left" w:pos="3600"/>
          <w:tab w:val="left" w:pos="4320"/>
          <w:tab w:val="left" w:pos="5040"/>
          <w:tab w:val="left" w:pos="5760"/>
          <w:tab w:val="left" w:pos="6480"/>
          <w:tab w:val="left" w:pos="7200"/>
          <w:tab w:val="left" w:pos="7920"/>
          <w:tab w:val="left" w:pos="8640"/>
          <w:tab w:val="left" w:pos="9360"/>
          <w:tab w:val="left" w:pos="10080"/>
          <w:tab w:val="left" w:pos="10800"/>
        </w:tabs>
        <w:ind w:left="1236"/>
        <w:rPr>
          <w:rFonts w:ascii="Arial" w:hAnsi="Arial"/>
          <w:sz w:val="18"/>
          <w:lang w:val="en-GB"/>
        </w:rPr>
      </w:pPr>
      <w:r>
        <w:rPr>
          <w:rFonts w:ascii="Arial" w:hAnsi="Arial"/>
          <w:sz w:val="18"/>
          <w:lang w:val="en-GB"/>
        </w:rPr>
        <w:t xml:space="preserve">spacing on landing </w:t>
      </w:r>
      <w:r>
        <w:rPr>
          <w:rFonts w:ascii="Arial" w:hAnsi="Arial"/>
          <w:sz w:val="18"/>
          <w:lang w:val="en-GB"/>
        </w:rPr>
        <w:tab/>
      </w:r>
      <w:r w:rsidR="00BC76EA">
        <w:rPr>
          <w:rFonts w:ascii="Arial" w:hAnsi="Arial"/>
          <w:sz w:val="18"/>
          <w:lang w:val="en-GB"/>
        </w:rPr>
        <w:tab/>
      </w:r>
      <w:r>
        <w:rPr>
          <w:rFonts w:ascii="Arial" w:hAnsi="Arial"/>
          <w:sz w:val="18"/>
          <w:lang w:val="en-GB"/>
        </w:rPr>
        <w:t>10</w:t>
      </w:r>
    </w:p>
    <w:p w:rsidR="00E334D0" w:rsidRDefault="00E334D0" w:rsidP="008E1097">
      <w:pPr>
        <w:numPr>
          <w:ilvl w:val="0"/>
          <w:numId w:val="3"/>
        </w:numPr>
        <w:tabs>
          <w:tab w:val="clear" w:pos="720"/>
          <w:tab w:val="left" w:pos="0"/>
          <w:tab w:val="left" w:pos="516"/>
          <w:tab w:val="left" w:pos="709"/>
          <w:tab w:val="left" w:pos="1418"/>
          <w:tab w:val="num" w:pos="2449"/>
          <w:tab w:val="left" w:pos="2970"/>
          <w:tab w:val="left" w:pos="3600"/>
          <w:tab w:val="left" w:pos="4320"/>
          <w:tab w:val="left" w:pos="5040"/>
          <w:tab w:val="left" w:pos="5760"/>
          <w:tab w:val="left" w:pos="6480"/>
          <w:tab w:val="left" w:pos="7200"/>
          <w:tab w:val="left" w:pos="7920"/>
          <w:tab w:val="left" w:pos="8640"/>
          <w:tab w:val="left" w:pos="9360"/>
          <w:tab w:val="left" w:pos="10080"/>
          <w:tab w:val="left" w:pos="10800"/>
        </w:tabs>
        <w:ind w:left="1236" w:hanging="669"/>
        <w:rPr>
          <w:rFonts w:ascii="Arial" w:hAnsi="Arial"/>
          <w:sz w:val="18"/>
          <w:lang w:val="en-GB"/>
        </w:rPr>
      </w:pPr>
      <w:r>
        <w:rPr>
          <w:rFonts w:ascii="Arial" w:hAnsi="Arial"/>
          <w:sz w:val="18"/>
          <w:lang w:val="en-GB"/>
        </w:rPr>
        <w:t>Taxi in</w:t>
      </w:r>
      <w:r>
        <w:rPr>
          <w:rFonts w:ascii="Arial" w:hAnsi="Arial"/>
          <w:sz w:val="18"/>
          <w:lang w:val="en-GB"/>
        </w:rPr>
        <w:tab/>
      </w:r>
      <w:r>
        <w:rPr>
          <w:rFonts w:ascii="Arial" w:hAnsi="Arial"/>
          <w:sz w:val="18"/>
          <w:lang w:val="en-GB"/>
        </w:rPr>
        <w:tab/>
      </w:r>
      <w:r>
        <w:rPr>
          <w:rFonts w:ascii="Arial" w:hAnsi="Arial"/>
          <w:sz w:val="18"/>
          <w:lang w:val="en-GB"/>
        </w:rPr>
        <w:tab/>
      </w:r>
      <w:r w:rsidR="006904F1">
        <w:rPr>
          <w:rFonts w:ascii="Arial" w:hAnsi="Arial"/>
          <w:sz w:val="18"/>
          <w:lang w:val="en-GB"/>
        </w:rPr>
        <w:t xml:space="preserve">  </w:t>
      </w:r>
      <w:r>
        <w:rPr>
          <w:rFonts w:ascii="Arial" w:hAnsi="Arial"/>
          <w:sz w:val="18"/>
          <w:lang w:val="en-GB"/>
        </w:rPr>
        <w:t>5</w:t>
      </w:r>
    </w:p>
    <w:p w:rsidR="00E334D0" w:rsidRDefault="006904F1" w:rsidP="008E1097">
      <w:pPr>
        <w:tabs>
          <w:tab w:val="left" w:pos="0"/>
          <w:tab w:val="left" w:pos="516"/>
          <w:tab w:val="left" w:pos="709"/>
          <w:tab w:val="left" w:pos="1418"/>
          <w:tab w:val="left" w:pos="2064"/>
          <w:tab w:val="left" w:pos="2970"/>
          <w:tab w:val="left" w:pos="3600"/>
          <w:tab w:val="left" w:pos="4320"/>
          <w:tab w:val="left" w:pos="5040"/>
          <w:tab w:val="left" w:pos="5760"/>
          <w:tab w:val="left" w:pos="6480"/>
          <w:tab w:val="left" w:pos="7200"/>
          <w:tab w:val="left" w:pos="7920"/>
          <w:tab w:val="left" w:pos="8640"/>
          <w:tab w:val="left" w:pos="9360"/>
          <w:tab w:val="left" w:pos="10080"/>
          <w:tab w:val="left" w:pos="10800"/>
        </w:tabs>
        <w:ind w:left="1236" w:hanging="2580"/>
        <w:rPr>
          <w:rFonts w:ascii="Arial" w:hAnsi="Arial"/>
          <w:sz w:val="18"/>
          <w:lang w:val="en-GB"/>
        </w:rPr>
      </w:pPr>
      <w:r>
        <w:rPr>
          <w:rFonts w:ascii="Arial" w:hAnsi="Arial"/>
          <w:sz w:val="18"/>
          <w:lang w:val="en-GB"/>
        </w:rPr>
        <w:tab/>
      </w:r>
      <w:r w:rsidR="008E1097">
        <w:rPr>
          <w:rFonts w:ascii="Arial" w:hAnsi="Arial"/>
          <w:sz w:val="18"/>
          <w:lang w:val="en-GB"/>
        </w:rPr>
        <w:tab/>
      </w:r>
      <w:r w:rsidR="00BC76EA">
        <w:rPr>
          <w:rFonts w:ascii="Arial" w:hAnsi="Arial"/>
          <w:sz w:val="18"/>
          <w:lang w:val="en-GB"/>
        </w:rPr>
        <w:t xml:space="preserve"> </w:t>
      </w:r>
      <w:r w:rsidR="00E334D0">
        <w:rPr>
          <w:rFonts w:ascii="Arial" w:hAnsi="Arial"/>
          <w:sz w:val="18"/>
          <w:lang w:val="en-GB"/>
        </w:rPr>
        <w:t>(xiv)</w:t>
      </w:r>
      <w:r>
        <w:rPr>
          <w:rFonts w:ascii="Arial" w:hAnsi="Arial"/>
          <w:sz w:val="18"/>
          <w:lang w:val="en-GB"/>
        </w:rPr>
        <w:tab/>
      </w:r>
      <w:r w:rsidR="00E334D0">
        <w:rPr>
          <w:rFonts w:ascii="Arial" w:hAnsi="Arial"/>
          <w:sz w:val="18"/>
          <w:lang w:val="en-GB"/>
        </w:rPr>
        <w:t>Shut down</w:t>
      </w:r>
      <w:r w:rsidR="00E334D0">
        <w:rPr>
          <w:rFonts w:ascii="Arial" w:hAnsi="Arial"/>
          <w:sz w:val="18"/>
          <w:lang w:val="en-GB"/>
        </w:rPr>
        <w:tab/>
      </w:r>
      <w:r w:rsidR="00E334D0">
        <w:rPr>
          <w:rFonts w:ascii="Arial" w:hAnsi="Arial"/>
          <w:sz w:val="18"/>
          <w:lang w:val="en-GB"/>
        </w:rPr>
        <w:tab/>
      </w:r>
      <w:r w:rsidR="00E334D0">
        <w:rPr>
          <w:rFonts w:ascii="Arial" w:hAnsi="Arial"/>
          <w:sz w:val="18"/>
          <w:lang w:val="en-GB"/>
        </w:rPr>
        <w:tab/>
      </w:r>
      <w:r>
        <w:rPr>
          <w:rFonts w:ascii="Arial" w:hAnsi="Arial"/>
          <w:sz w:val="18"/>
          <w:lang w:val="en-GB"/>
        </w:rPr>
        <w:t xml:space="preserve">  </w:t>
      </w:r>
      <w:r w:rsidR="00E334D0">
        <w:rPr>
          <w:rFonts w:ascii="Arial" w:hAnsi="Arial"/>
          <w:sz w:val="18"/>
          <w:lang w:val="en-GB"/>
        </w:rPr>
        <w:t>-</w:t>
      </w:r>
    </w:p>
    <w:p w:rsidR="00E334D0" w:rsidRDefault="006904F1" w:rsidP="008E1097">
      <w:pPr>
        <w:numPr>
          <w:ilvl w:val="0"/>
          <w:numId w:val="4"/>
        </w:numPr>
        <w:tabs>
          <w:tab w:val="clear" w:pos="720"/>
          <w:tab w:val="left" w:pos="0"/>
          <w:tab w:val="left" w:pos="516"/>
          <w:tab w:val="left" w:pos="709"/>
          <w:tab w:val="left" w:pos="1032"/>
          <w:tab w:val="left" w:pos="1418"/>
          <w:tab w:val="num" w:pos="1763"/>
          <w:tab w:val="left" w:pos="2064"/>
          <w:tab w:val="left" w:pos="2970"/>
          <w:tab w:val="left" w:pos="3600"/>
          <w:tab w:val="left" w:pos="4320"/>
          <w:tab w:val="left" w:pos="5040"/>
          <w:tab w:val="left" w:pos="5760"/>
          <w:tab w:val="left" w:pos="6480"/>
          <w:tab w:val="left" w:pos="7200"/>
          <w:tab w:val="left" w:pos="7920"/>
          <w:tab w:val="left" w:pos="8640"/>
          <w:tab w:val="left" w:pos="9360"/>
          <w:tab w:val="left" w:pos="10080"/>
          <w:tab w:val="left" w:pos="10800"/>
        </w:tabs>
        <w:ind w:left="1236" w:hanging="669"/>
        <w:rPr>
          <w:rFonts w:ascii="Arial" w:hAnsi="Arial"/>
          <w:sz w:val="18"/>
          <w:lang w:val="en-GB"/>
        </w:rPr>
      </w:pPr>
      <w:r>
        <w:rPr>
          <w:rFonts w:ascii="Arial" w:hAnsi="Arial"/>
          <w:sz w:val="18"/>
          <w:lang w:val="en-GB"/>
        </w:rPr>
        <w:t xml:space="preserve"> </w:t>
      </w:r>
      <w:r>
        <w:rPr>
          <w:rFonts w:ascii="Arial" w:hAnsi="Arial"/>
          <w:sz w:val="18"/>
          <w:lang w:val="en-GB"/>
        </w:rPr>
        <w:tab/>
      </w:r>
      <w:r w:rsidR="00E334D0">
        <w:rPr>
          <w:rFonts w:ascii="Arial" w:hAnsi="Arial"/>
          <w:sz w:val="18"/>
          <w:lang w:val="en-GB"/>
        </w:rPr>
        <w:t>Grouping of the complete</w:t>
      </w:r>
    </w:p>
    <w:p w:rsidR="00E334D0" w:rsidRDefault="00E334D0" w:rsidP="008E1097">
      <w:pPr>
        <w:tabs>
          <w:tab w:val="left" w:pos="0"/>
          <w:tab w:val="left" w:pos="516"/>
          <w:tab w:val="left" w:pos="709"/>
          <w:tab w:val="left" w:pos="1032"/>
          <w:tab w:val="left" w:pos="1418"/>
          <w:tab w:val="left" w:pos="2064"/>
          <w:tab w:val="left" w:pos="2970"/>
          <w:tab w:val="left" w:pos="3600"/>
          <w:tab w:val="left" w:pos="4320"/>
          <w:tab w:val="left" w:pos="5040"/>
          <w:tab w:val="left" w:pos="5760"/>
          <w:tab w:val="left" w:pos="6480"/>
          <w:tab w:val="left" w:pos="7200"/>
          <w:tab w:val="left" w:pos="7920"/>
          <w:tab w:val="left" w:pos="8640"/>
          <w:tab w:val="left" w:pos="9360"/>
          <w:tab w:val="left" w:pos="10080"/>
          <w:tab w:val="left" w:pos="10800"/>
        </w:tabs>
        <w:ind w:left="1236" w:firstLine="324"/>
        <w:rPr>
          <w:rFonts w:ascii="Arial" w:hAnsi="Arial"/>
          <w:sz w:val="18"/>
          <w:lang w:val="en-GB"/>
        </w:rPr>
      </w:pPr>
      <w:r>
        <w:rPr>
          <w:rFonts w:ascii="Arial" w:hAnsi="Arial"/>
          <w:sz w:val="18"/>
          <w:lang w:val="en-GB"/>
        </w:rPr>
        <w:t>Demonstration</w:t>
      </w:r>
      <w:r>
        <w:rPr>
          <w:rFonts w:ascii="Arial" w:hAnsi="Arial"/>
          <w:sz w:val="18"/>
          <w:lang w:val="en-GB"/>
        </w:rPr>
        <w:tab/>
      </w:r>
      <w:r w:rsidR="00BC76EA">
        <w:rPr>
          <w:rFonts w:ascii="Arial" w:hAnsi="Arial"/>
          <w:sz w:val="18"/>
          <w:lang w:val="en-GB"/>
        </w:rPr>
        <w:tab/>
      </w:r>
      <w:r>
        <w:rPr>
          <w:rFonts w:ascii="Arial" w:hAnsi="Arial"/>
          <w:sz w:val="18"/>
          <w:lang w:val="en-GB"/>
        </w:rPr>
        <w:t>15</w:t>
      </w:r>
    </w:p>
    <w:p w:rsidR="007A4F20" w:rsidRDefault="00E334D0" w:rsidP="007A4F20">
      <w:pPr>
        <w:tabs>
          <w:tab w:val="left" w:pos="0"/>
          <w:tab w:val="left" w:pos="516"/>
          <w:tab w:val="left" w:pos="1032"/>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ind w:left="1032" w:hanging="1032"/>
        <w:rPr>
          <w:rFonts w:ascii="Arial" w:hAnsi="Arial"/>
          <w:sz w:val="18"/>
          <w:lang w:val="en-GB"/>
        </w:rPr>
      </w:pPr>
      <w:r w:rsidRPr="006904F1">
        <w:rPr>
          <w:rFonts w:ascii="Arial" w:hAnsi="Arial"/>
          <w:b/>
          <w:sz w:val="18"/>
          <w:lang w:val="en-GB"/>
        </w:rPr>
        <w:t>NOTE</w:t>
      </w:r>
      <w:r>
        <w:rPr>
          <w:rFonts w:ascii="Arial" w:hAnsi="Arial"/>
          <w:sz w:val="18"/>
          <w:lang w:val="en-GB"/>
        </w:rPr>
        <w:t>: (xi)</w:t>
      </w:r>
      <w:r>
        <w:rPr>
          <w:rFonts w:ascii="Arial" w:hAnsi="Arial"/>
          <w:sz w:val="18"/>
          <w:lang w:val="en-GB"/>
        </w:rPr>
        <w:tab/>
      </w:r>
      <w:r w:rsidR="00C71688">
        <w:rPr>
          <w:rFonts w:ascii="Arial" w:hAnsi="Arial"/>
          <w:sz w:val="18"/>
          <w:lang w:val="en-GB"/>
        </w:rPr>
        <w:t xml:space="preserve">The Free Formation will consist of only </w:t>
      </w:r>
      <w:r w:rsidR="00C71688" w:rsidRPr="00C71688">
        <w:rPr>
          <w:rFonts w:ascii="Arial" w:hAnsi="Arial"/>
          <w:b/>
          <w:sz w:val="18"/>
          <w:lang w:val="en-GB"/>
        </w:rPr>
        <w:t>ONE</w:t>
      </w:r>
      <w:r w:rsidR="00C71688">
        <w:rPr>
          <w:rFonts w:ascii="Arial" w:hAnsi="Arial"/>
          <w:sz w:val="18"/>
          <w:lang w:val="en-GB"/>
        </w:rPr>
        <w:t xml:space="preserve"> formation pattern of the team’s choosing</w:t>
      </w:r>
      <w:r>
        <w:rPr>
          <w:rFonts w:ascii="Arial" w:hAnsi="Arial"/>
          <w:sz w:val="18"/>
          <w:lang w:val="en-GB"/>
        </w:rPr>
        <w:t xml:space="preserve">. </w:t>
      </w:r>
      <w:r w:rsidR="007A4F20">
        <w:rPr>
          <w:rFonts w:ascii="Arial" w:hAnsi="Arial"/>
          <w:sz w:val="18"/>
          <w:lang w:val="en-GB"/>
        </w:rPr>
        <w:t xml:space="preserve">  Free manoeuvres involving a break in formation are difficult to judge. Synchronised flying and manoeuvres that involve crossing or opposing flight paths will not be deemed to be in formation by the judges.</w:t>
      </w:r>
    </w:p>
    <w:p w:rsidR="00E334D0" w:rsidRDefault="00E334D0" w:rsidP="006904F1">
      <w:pPr>
        <w:tabs>
          <w:tab w:val="left" w:pos="0"/>
          <w:tab w:val="left" w:pos="516"/>
          <w:tab w:val="left" w:pos="1032"/>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ind w:left="540" w:hanging="540"/>
        <w:rPr>
          <w:rFonts w:ascii="Arial" w:hAnsi="Arial"/>
          <w:sz w:val="18"/>
          <w:lang w:val="en-GB"/>
        </w:rPr>
      </w:pPr>
      <w:r>
        <w:rPr>
          <w:rFonts w:ascii="Arial" w:hAnsi="Arial"/>
          <w:sz w:val="18"/>
          <w:lang w:val="en-GB"/>
        </w:rPr>
        <w:t>3.7</w:t>
      </w:r>
      <w:r>
        <w:rPr>
          <w:rFonts w:ascii="Arial" w:hAnsi="Arial"/>
          <w:sz w:val="18"/>
          <w:lang w:val="en-GB"/>
        </w:rPr>
        <w:tab/>
        <w:t>Teams may arrange the sequence of presentation to suit their own requirements but must;</w:t>
      </w:r>
    </w:p>
    <w:p w:rsidR="00E334D0" w:rsidRDefault="00E334D0">
      <w:pPr>
        <w:tabs>
          <w:tab w:val="left" w:pos="0"/>
          <w:tab w:val="left" w:pos="516"/>
          <w:tab w:val="left" w:pos="1170"/>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ind w:left="1170" w:hanging="1440"/>
        <w:rPr>
          <w:rFonts w:ascii="Arial" w:hAnsi="Arial"/>
          <w:sz w:val="18"/>
          <w:lang w:val="en-GB"/>
        </w:rPr>
      </w:pPr>
      <w:r>
        <w:rPr>
          <w:rFonts w:ascii="Arial" w:hAnsi="Arial"/>
          <w:sz w:val="18"/>
          <w:lang w:val="en-GB"/>
        </w:rPr>
        <w:tab/>
      </w:r>
      <w:r>
        <w:rPr>
          <w:rFonts w:ascii="Arial" w:hAnsi="Arial"/>
          <w:sz w:val="18"/>
          <w:lang w:val="en-GB"/>
        </w:rPr>
        <w:tab/>
      </w:r>
      <w:r w:rsidR="006904F1">
        <w:rPr>
          <w:rFonts w:ascii="Arial" w:hAnsi="Arial"/>
          <w:sz w:val="18"/>
          <w:lang w:val="en-GB"/>
        </w:rPr>
        <w:t xml:space="preserve"> </w:t>
      </w:r>
      <w:r>
        <w:rPr>
          <w:rFonts w:ascii="Arial" w:hAnsi="Arial"/>
          <w:sz w:val="18"/>
          <w:lang w:val="en-GB"/>
        </w:rPr>
        <w:t>(i)</w:t>
      </w:r>
      <w:r>
        <w:rPr>
          <w:rFonts w:ascii="Arial" w:hAnsi="Arial"/>
          <w:sz w:val="18"/>
          <w:lang w:val="en-GB"/>
        </w:rPr>
        <w:tab/>
        <w:t>Present the following details to the Championship Secretary before the commencement of the championships:</w:t>
      </w:r>
    </w:p>
    <w:p w:rsidR="00E334D0" w:rsidRDefault="006904F1" w:rsidP="000F5E3F">
      <w:pPr>
        <w:pStyle w:val="BodyTextIndent3"/>
        <w:numPr>
          <w:ilvl w:val="0"/>
          <w:numId w:val="5"/>
        </w:numPr>
        <w:tabs>
          <w:tab w:val="clear" w:pos="1041"/>
          <w:tab w:val="clear" w:pos="1548"/>
          <w:tab w:val="left" w:pos="1350"/>
        </w:tabs>
        <w:ind w:left="1560" w:hanging="426"/>
      </w:pPr>
      <w:r>
        <w:t xml:space="preserve">    </w:t>
      </w:r>
      <w:r w:rsidR="00E334D0">
        <w:t>Evidence that team members hold approval to fly in formation, i.e. Photostats of Log Book entry to this effect;</w:t>
      </w:r>
    </w:p>
    <w:p w:rsidR="00E334D0" w:rsidRDefault="006904F1" w:rsidP="006904F1">
      <w:pPr>
        <w:pStyle w:val="BodyTextIndent3"/>
        <w:numPr>
          <w:ilvl w:val="0"/>
          <w:numId w:val="5"/>
        </w:numPr>
        <w:tabs>
          <w:tab w:val="clear" w:pos="1041"/>
          <w:tab w:val="clear" w:pos="1548"/>
          <w:tab w:val="left" w:pos="1350"/>
        </w:tabs>
        <w:ind w:left="1800" w:hanging="630"/>
      </w:pPr>
      <w:r>
        <w:t xml:space="preserve">    </w:t>
      </w:r>
      <w:r w:rsidR="00E334D0">
        <w:t>A Sequence Sheet (6 Copies) including details of the Free Manoeuvre, for each direction;</w:t>
      </w:r>
      <w:r w:rsidR="00746EB1">
        <w:br/>
      </w:r>
    </w:p>
    <w:p w:rsidR="00E334D0" w:rsidRDefault="00E334D0">
      <w:pPr>
        <w:pStyle w:val="BodyTextIndent3"/>
        <w:tabs>
          <w:tab w:val="clear" w:pos="1032"/>
          <w:tab w:val="clear" w:pos="1548"/>
          <w:tab w:val="left" w:pos="1170"/>
        </w:tabs>
        <w:ind w:left="1170" w:hanging="576"/>
      </w:pPr>
      <w:r>
        <w:t>(ii)</w:t>
      </w:r>
      <w:r>
        <w:tab/>
        <w:t>Advise the direction to be flown, in writing, to the Championship secretary no later than the commencement of the Formation Pilot’s Briefing immediately prior to the event.</w:t>
      </w:r>
    </w:p>
    <w:p w:rsidR="00B036D2" w:rsidRDefault="00B036D2">
      <w:pPr>
        <w:widowControl/>
        <w:rPr>
          <w:rFonts w:ascii="Arial" w:hAnsi="Arial"/>
          <w:b/>
          <w:sz w:val="18"/>
        </w:rPr>
      </w:pPr>
      <w:r>
        <w:br w:type="page"/>
      </w:r>
    </w:p>
    <w:p w:rsidR="00E334D0" w:rsidRDefault="00E334D0">
      <w:pPr>
        <w:pStyle w:val="Heading1"/>
        <w:tabs>
          <w:tab w:val="clear" w:pos="2268"/>
          <w:tab w:val="clear" w:pos="4536"/>
          <w:tab w:val="clear" w:pos="5534"/>
          <w:tab w:val="left" w:pos="0"/>
          <w:tab w:val="left" w:pos="516"/>
          <w:tab w:val="left" w:pos="1032"/>
          <w:tab w:val="left" w:pos="1548"/>
          <w:tab w:val="left" w:pos="2064"/>
          <w:tab w:val="left" w:pos="2580"/>
          <w:tab w:val="left" w:pos="3600"/>
          <w:tab w:val="left" w:pos="4320"/>
          <w:tab w:val="left" w:pos="5040"/>
        </w:tabs>
        <w:spacing w:before="60"/>
        <w:rPr>
          <w:lang w:val="en-US"/>
        </w:rPr>
      </w:pPr>
      <w:r>
        <w:rPr>
          <w:lang w:val="en-US"/>
        </w:rPr>
        <w:lastRenderedPageBreak/>
        <w:t>Scoring</w:t>
      </w:r>
    </w:p>
    <w:p w:rsidR="00E334D0" w:rsidRDefault="00E334D0">
      <w:pPr>
        <w:tabs>
          <w:tab w:val="left" w:pos="0"/>
          <w:tab w:val="left" w:pos="720"/>
          <w:tab w:val="left" w:pos="1032"/>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ind w:left="720" w:hanging="720"/>
        <w:rPr>
          <w:rFonts w:ascii="Arial" w:hAnsi="Arial"/>
          <w:sz w:val="18"/>
        </w:rPr>
      </w:pPr>
      <w:r>
        <w:rPr>
          <w:rFonts w:ascii="Arial" w:hAnsi="Arial"/>
          <w:sz w:val="18"/>
        </w:rPr>
        <w:t>3.8</w:t>
      </w:r>
      <w:r>
        <w:rPr>
          <w:rFonts w:ascii="Arial" w:hAnsi="Arial"/>
          <w:sz w:val="18"/>
        </w:rPr>
        <w:tab/>
        <w:t>Teams will be given a score ranging upwards from 0</w:t>
      </w:r>
      <w:r>
        <w:rPr>
          <w:rFonts w:ascii="Arial" w:hAnsi="Arial"/>
          <w:sz w:val="18"/>
        </w:rPr>
        <w:noBreakHyphen/>
        <w:t>10 for each manoeuvre and for start</w:t>
      </w:r>
      <w:r>
        <w:rPr>
          <w:rFonts w:ascii="Arial" w:hAnsi="Arial"/>
          <w:sz w:val="18"/>
        </w:rPr>
        <w:noBreakHyphen/>
        <w:t>up, taxiing, take</w:t>
      </w:r>
      <w:r>
        <w:rPr>
          <w:rFonts w:ascii="Arial" w:hAnsi="Arial"/>
          <w:sz w:val="18"/>
        </w:rPr>
        <w:noBreakHyphen/>
        <w:t>off, landing and shutdown. The resultant score will be multiplied by a "difficulty" factor for each manoeuvre as indicated at para 3.6. The total points scored by each team will be factored to 100.</w:t>
      </w:r>
    </w:p>
    <w:p w:rsidR="00E334D0" w:rsidRDefault="00E334D0">
      <w:pPr>
        <w:pStyle w:val="BodyText"/>
        <w:tabs>
          <w:tab w:val="clear" w:pos="176"/>
          <w:tab w:val="clear" w:pos="705"/>
          <w:tab w:val="left" w:pos="720"/>
          <w:tab w:val="left" w:pos="1032"/>
        </w:tabs>
        <w:spacing w:before="60"/>
        <w:ind w:left="720" w:hanging="720"/>
        <w:rPr>
          <w:lang w:val="en-US"/>
        </w:rPr>
      </w:pPr>
      <w:r>
        <w:rPr>
          <w:lang w:val="en-US"/>
        </w:rPr>
        <w:t>3.9</w:t>
      </w:r>
      <w:r>
        <w:rPr>
          <w:lang w:val="en-US"/>
        </w:rPr>
        <w:tab/>
        <w:t>Any team taking longer than 30 minutes for the whole event will be penalised five (5) points for each extra minute. For this purpose timing starts when the formation commences to move from the parking area and stops when the aircraft come to rest after returning to the parking area.</w:t>
      </w:r>
    </w:p>
    <w:p w:rsidR="00E334D0" w:rsidRDefault="00E334D0">
      <w:pPr>
        <w:pStyle w:val="BodyText"/>
        <w:tabs>
          <w:tab w:val="clear" w:pos="176"/>
          <w:tab w:val="clear" w:pos="705"/>
          <w:tab w:val="left" w:pos="720"/>
        </w:tabs>
        <w:spacing w:before="60"/>
        <w:ind w:left="720" w:hanging="720"/>
        <w:rPr>
          <w:lang w:val="en-US"/>
        </w:rPr>
      </w:pPr>
      <w:r>
        <w:rPr>
          <w:lang w:val="en-US"/>
        </w:rPr>
        <w:t>3.10</w:t>
      </w:r>
      <w:r>
        <w:rPr>
          <w:lang w:val="en-US"/>
        </w:rPr>
        <w:tab/>
        <w:t>If a stream landing is directed, points will be allocated for even spacing of the aircraft as they cross the threshold of the landing area. Spacing on the final approach shall be not less than a minimum safe distance.</w:t>
      </w:r>
    </w:p>
    <w:p w:rsidR="00E334D0" w:rsidRDefault="00E334D0">
      <w:pPr>
        <w:tabs>
          <w:tab w:val="left" w:pos="0"/>
          <w:tab w:val="left" w:pos="720"/>
          <w:tab w:val="left" w:pos="1032"/>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ind w:left="720" w:hanging="720"/>
        <w:rPr>
          <w:rFonts w:ascii="Arial" w:hAnsi="Arial"/>
          <w:sz w:val="18"/>
        </w:rPr>
      </w:pPr>
      <w:r>
        <w:rPr>
          <w:rFonts w:ascii="Arial" w:hAnsi="Arial"/>
          <w:sz w:val="18"/>
        </w:rPr>
        <w:t>3.11</w:t>
      </w:r>
      <w:r>
        <w:rPr>
          <w:rFonts w:ascii="Arial" w:hAnsi="Arial"/>
          <w:sz w:val="18"/>
        </w:rPr>
        <w:tab/>
        <w:t>Nil points will be awarded if a team:</w:t>
      </w:r>
    </w:p>
    <w:p w:rsidR="00E334D0" w:rsidRDefault="00E334D0">
      <w:pPr>
        <w:tabs>
          <w:tab w:val="left" w:pos="0"/>
          <w:tab w:val="left" w:pos="720"/>
          <w:tab w:val="left" w:pos="1032"/>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ind w:left="1440" w:hanging="1440"/>
        <w:rPr>
          <w:rFonts w:ascii="Arial" w:hAnsi="Arial"/>
          <w:sz w:val="18"/>
        </w:rPr>
      </w:pPr>
      <w:r>
        <w:rPr>
          <w:rFonts w:ascii="Arial" w:hAnsi="Arial"/>
          <w:sz w:val="18"/>
        </w:rPr>
        <w:tab/>
        <w:t>(i)</w:t>
      </w:r>
      <w:r>
        <w:rPr>
          <w:rFonts w:ascii="Arial" w:hAnsi="Arial"/>
          <w:sz w:val="18"/>
        </w:rPr>
        <w:tab/>
        <w:t>Omits a programmed manoeuvre</w:t>
      </w:r>
    </w:p>
    <w:p w:rsidR="00E334D0" w:rsidRDefault="00E334D0">
      <w:pPr>
        <w:pStyle w:val="BodyText"/>
        <w:tabs>
          <w:tab w:val="clear" w:pos="176"/>
          <w:tab w:val="clear" w:pos="705"/>
          <w:tab w:val="left" w:pos="720"/>
          <w:tab w:val="left" w:pos="1080"/>
        </w:tabs>
        <w:ind w:left="1080" w:hanging="1440"/>
        <w:rPr>
          <w:lang w:val="en-US"/>
        </w:rPr>
      </w:pPr>
      <w:r>
        <w:rPr>
          <w:lang w:val="en-US"/>
        </w:rPr>
        <w:tab/>
      </w:r>
      <w:r>
        <w:rPr>
          <w:lang w:val="en-US"/>
        </w:rPr>
        <w:tab/>
        <w:t>(ii)</w:t>
      </w:r>
      <w:r>
        <w:rPr>
          <w:lang w:val="en-US"/>
        </w:rPr>
        <w:tab/>
        <w:t>Flies a manoeuvre deviating from the flow chart.</w:t>
      </w:r>
    </w:p>
    <w:p w:rsidR="00E334D0" w:rsidRDefault="00E334D0">
      <w:pPr>
        <w:tabs>
          <w:tab w:val="left" w:pos="0"/>
          <w:tab w:val="left" w:pos="516"/>
          <w:tab w:val="left" w:pos="1032"/>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rPr>
          <w:rFonts w:ascii="Arial" w:hAnsi="Arial"/>
          <w:b/>
          <w:sz w:val="18"/>
        </w:rPr>
      </w:pPr>
      <w:r>
        <w:rPr>
          <w:rFonts w:ascii="Arial" w:hAnsi="Arial"/>
          <w:b/>
          <w:sz w:val="18"/>
        </w:rPr>
        <w:t>Disqualification</w:t>
      </w:r>
    </w:p>
    <w:p w:rsidR="00E334D0" w:rsidRDefault="00E334D0">
      <w:pPr>
        <w:numPr>
          <w:ilvl w:val="1"/>
          <w:numId w:val="12"/>
        </w:numPr>
        <w:tabs>
          <w:tab w:val="clear" w:pos="510"/>
          <w:tab w:val="left" w:pos="0"/>
          <w:tab w:val="num" w:pos="720"/>
          <w:tab w:val="left" w:pos="1032"/>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ind w:left="720" w:hanging="720"/>
        <w:rPr>
          <w:rFonts w:ascii="Arial" w:hAnsi="Arial"/>
          <w:sz w:val="18"/>
        </w:rPr>
      </w:pPr>
      <w:r>
        <w:rPr>
          <w:rFonts w:ascii="Arial" w:hAnsi="Arial"/>
          <w:sz w:val="18"/>
        </w:rPr>
        <w:t>A team will be disqualified for any one or more of the following breaches:</w:t>
      </w:r>
    </w:p>
    <w:p w:rsidR="00E334D0" w:rsidRDefault="00E334D0">
      <w:pPr>
        <w:tabs>
          <w:tab w:val="left" w:pos="0"/>
          <w:tab w:val="left" w:pos="516"/>
          <w:tab w:val="left" w:pos="1032"/>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rPr>
          <w:rFonts w:ascii="Arial" w:hAnsi="Arial"/>
          <w:sz w:val="18"/>
        </w:rPr>
      </w:pPr>
    </w:p>
    <w:p w:rsidR="00E334D0" w:rsidRDefault="00E334D0">
      <w:pPr>
        <w:tabs>
          <w:tab w:val="left" w:pos="0"/>
          <w:tab w:val="left" w:pos="720"/>
          <w:tab w:val="left" w:pos="1170"/>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ind w:left="1152" w:hanging="1152"/>
        <w:rPr>
          <w:rFonts w:ascii="Arial" w:hAnsi="Arial"/>
          <w:sz w:val="18"/>
        </w:rPr>
      </w:pPr>
      <w:r>
        <w:rPr>
          <w:rFonts w:ascii="Arial" w:hAnsi="Arial"/>
          <w:sz w:val="18"/>
        </w:rPr>
        <w:tab/>
        <w:t>(i)</w:t>
      </w:r>
      <w:r>
        <w:rPr>
          <w:rFonts w:ascii="Arial" w:hAnsi="Arial"/>
          <w:sz w:val="18"/>
        </w:rPr>
        <w:tab/>
        <w:t>Descending below the minimum authorised height other than for take off or landing</w:t>
      </w:r>
    </w:p>
    <w:p w:rsidR="00E334D0" w:rsidRDefault="00E334D0">
      <w:pPr>
        <w:tabs>
          <w:tab w:val="left" w:pos="0"/>
          <w:tab w:val="left" w:pos="720"/>
          <w:tab w:val="left" w:pos="1170"/>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ind w:left="1152" w:hanging="1152"/>
        <w:rPr>
          <w:rFonts w:ascii="Arial" w:hAnsi="Arial"/>
          <w:sz w:val="18"/>
        </w:rPr>
      </w:pPr>
      <w:r>
        <w:rPr>
          <w:rFonts w:ascii="Arial" w:hAnsi="Arial"/>
          <w:sz w:val="18"/>
        </w:rPr>
        <w:tab/>
        <w:t>(ii)</w:t>
      </w:r>
      <w:r>
        <w:rPr>
          <w:rFonts w:ascii="Arial" w:hAnsi="Arial"/>
          <w:sz w:val="18"/>
        </w:rPr>
        <w:tab/>
        <w:t>Failure to attend the mandatory pilots' briefing</w:t>
      </w:r>
    </w:p>
    <w:p w:rsidR="00E334D0" w:rsidRDefault="00E334D0">
      <w:pPr>
        <w:tabs>
          <w:tab w:val="left" w:pos="0"/>
          <w:tab w:val="left" w:pos="720"/>
          <w:tab w:val="left" w:pos="1170"/>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ind w:left="1152" w:hanging="1152"/>
        <w:rPr>
          <w:rFonts w:ascii="Arial" w:hAnsi="Arial"/>
          <w:sz w:val="18"/>
        </w:rPr>
      </w:pPr>
      <w:r>
        <w:rPr>
          <w:rFonts w:ascii="Arial" w:hAnsi="Arial"/>
          <w:sz w:val="18"/>
        </w:rPr>
        <w:tab/>
        <w:t>(iii)</w:t>
      </w:r>
      <w:r>
        <w:rPr>
          <w:rFonts w:ascii="Arial" w:hAnsi="Arial"/>
          <w:sz w:val="18"/>
        </w:rPr>
        <w:tab/>
        <w:t>Performing a manoeuvre against which the aircraft is restricted</w:t>
      </w:r>
    </w:p>
    <w:p w:rsidR="00E334D0" w:rsidRDefault="00E334D0">
      <w:pPr>
        <w:tabs>
          <w:tab w:val="left" w:pos="0"/>
          <w:tab w:val="left" w:pos="720"/>
          <w:tab w:val="left" w:pos="1170"/>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ind w:left="1152" w:hanging="1152"/>
        <w:rPr>
          <w:rFonts w:ascii="Arial" w:hAnsi="Arial"/>
          <w:sz w:val="18"/>
        </w:rPr>
      </w:pPr>
      <w:r>
        <w:rPr>
          <w:rFonts w:ascii="Arial" w:hAnsi="Arial"/>
          <w:sz w:val="18"/>
        </w:rPr>
        <w:tab/>
        <w:t>(iv)</w:t>
      </w:r>
      <w:r>
        <w:rPr>
          <w:rFonts w:ascii="Arial" w:hAnsi="Arial"/>
          <w:sz w:val="18"/>
        </w:rPr>
        <w:tab/>
        <w:t>Operating an aircraft with a known defect that renders it unairworthy</w:t>
      </w:r>
    </w:p>
    <w:p w:rsidR="00E334D0" w:rsidRDefault="00E334D0">
      <w:pPr>
        <w:tabs>
          <w:tab w:val="left" w:pos="0"/>
          <w:tab w:val="left" w:pos="720"/>
          <w:tab w:val="left" w:pos="1170"/>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ind w:left="1152" w:hanging="1152"/>
        <w:rPr>
          <w:rFonts w:ascii="Arial" w:hAnsi="Arial"/>
          <w:sz w:val="18"/>
        </w:rPr>
      </w:pPr>
    </w:p>
    <w:p w:rsidR="00E334D0" w:rsidRDefault="00E334D0">
      <w:pPr>
        <w:tabs>
          <w:tab w:val="left" w:pos="0"/>
          <w:tab w:val="left" w:pos="720"/>
          <w:tab w:val="left" w:pos="1170"/>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ind w:left="1152" w:hanging="1152"/>
        <w:rPr>
          <w:rFonts w:ascii="Arial" w:hAnsi="Arial"/>
          <w:sz w:val="18"/>
        </w:rPr>
      </w:pPr>
      <w:r>
        <w:rPr>
          <w:rFonts w:ascii="Arial" w:hAnsi="Arial"/>
          <w:sz w:val="18"/>
        </w:rPr>
        <w:tab/>
        <w:t>(v)</w:t>
      </w:r>
      <w:r>
        <w:rPr>
          <w:rFonts w:ascii="Arial" w:hAnsi="Arial"/>
          <w:sz w:val="18"/>
        </w:rPr>
        <w:tab/>
        <w:t>Failing to carry enough fuel and oil to enable an aircraft to take</w:t>
      </w:r>
      <w:r>
        <w:rPr>
          <w:rFonts w:ascii="Arial" w:hAnsi="Arial"/>
          <w:sz w:val="18"/>
        </w:rPr>
        <w:noBreakHyphen/>
        <w:t>off, hold, fly the programme, land and taxi to the parking lines plus 45 minutes reserve fuel.</w:t>
      </w:r>
    </w:p>
    <w:p w:rsidR="00E334D0" w:rsidRDefault="00E334D0">
      <w:pPr>
        <w:tabs>
          <w:tab w:val="left" w:pos="0"/>
          <w:tab w:val="left" w:pos="516"/>
          <w:tab w:val="left" w:pos="1032"/>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rPr>
          <w:rFonts w:ascii="Arial" w:hAnsi="Arial"/>
          <w:b/>
          <w:sz w:val="18"/>
        </w:rPr>
      </w:pPr>
      <w:r>
        <w:rPr>
          <w:rFonts w:ascii="Arial" w:hAnsi="Arial"/>
          <w:b/>
          <w:sz w:val="18"/>
        </w:rPr>
        <w:t>Meteorological Conditions</w:t>
      </w:r>
    </w:p>
    <w:p w:rsidR="00E334D0" w:rsidRDefault="00E334D0">
      <w:pPr>
        <w:pStyle w:val="BodyText"/>
        <w:numPr>
          <w:ilvl w:val="1"/>
          <w:numId w:val="12"/>
        </w:numPr>
        <w:tabs>
          <w:tab w:val="clear" w:pos="176"/>
          <w:tab w:val="clear" w:pos="705"/>
          <w:tab w:val="left" w:pos="720"/>
          <w:tab w:val="left" w:pos="1032"/>
        </w:tabs>
        <w:spacing w:before="60"/>
        <w:rPr>
          <w:lang w:val="en-US"/>
        </w:rPr>
      </w:pPr>
      <w:r>
        <w:rPr>
          <w:lang w:val="en-US"/>
        </w:rPr>
        <w:t>The cloud base should be such as to enable contestants to take off and climb to the minimum authorised height whilst the maximum wind should not exceed 20 knots. However, the director may deviate from these conditions after a meeting with the contestants where at least one</w:t>
      </w:r>
      <w:r>
        <w:rPr>
          <w:lang w:val="en-US"/>
        </w:rPr>
        <w:noBreakHyphen/>
        <w:t>third of those present agree to continue the event.</w:t>
      </w:r>
    </w:p>
    <w:p w:rsidR="00E334D0" w:rsidRDefault="00E334D0">
      <w:pPr>
        <w:pStyle w:val="BodyText"/>
        <w:numPr>
          <w:ilvl w:val="1"/>
          <w:numId w:val="12"/>
        </w:numPr>
        <w:tabs>
          <w:tab w:val="clear" w:pos="176"/>
          <w:tab w:val="left" w:pos="1032"/>
        </w:tabs>
        <w:spacing w:before="60"/>
      </w:pPr>
      <w:r>
        <w:t>In the interests of safety the Director may direct a stream take</w:t>
      </w:r>
      <w:r>
        <w:noBreakHyphen/>
        <w:t>off and landing. However, should the crosswind component exceed 15 knots the contest will be postponed or cancelled.</w:t>
      </w:r>
      <w:r w:rsidR="008E1097">
        <w:br/>
      </w:r>
    </w:p>
    <w:p w:rsidR="00E334D0" w:rsidRPr="006904F1" w:rsidRDefault="00E334D0">
      <w:pPr>
        <w:numPr>
          <w:ilvl w:val="0"/>
          <w:numId w:val="12"/>
        </w:numPr>
        <w:tabs>
          <w:tab w:val="center" w:pos="2410"/>
          <w:tab w:val="center" w:pos="5534"/>
          <w:tab w:val="left" w:pos="5760"/>
          <w:tab w:val="left" w:pos="6480"/>
          <w:tab w:val="left" w:pos="7200"/>
          <w:tab w:val="left" w:pos="7920"/>
          <w:tab w:val="left" w:pos="8640"/>
          <w:tab w:val="left" w:pos="9360"/>
          <w:tab w:val="left" w:pos="10080"/>
          <w:tab w:val="left" w:pos="10800"/>
        </w:tabs>
        <w:spacing w:before="60"/>
        <w:rPr>
          <w:rFonts w:ascii="Arial" w:hAnsi="Arial"/>
          <w:b/>
          <w:sz w:val="20"/>
        </w:rPr>
      </w:pPr>
      <w:r w:rsidRPr="006904F1">
        <w:rPr>
          <w:rFonts w:ascii="Arial" w:hAnsi="Arial"/>
          <w:b/>
          <w:sz w:val="20"/>
        </w:rPr>
        <w:t>SPOT LANDING</w:t>
      </w:r>
    </w:p>
    <w:p w:rsidR="00E334D0" w:rsidRDefault="00E334D0">
      <w:pPr>
        <w:tabs>
          <w:tab w:val="left" w:pos="0"/>
          <w:tab w:val="left" w:pos="516"/>
          <w:tab w:val="left" w:pos="1032"/>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rPr>
          <w:rFonts w:ascii="Arial" w:hAnsi="Arial"/>
          <w:sz w:val="18"/>
        </w:rPr>
      </w:pPr>
      <w:r>
        <w:rPr>
          <w:rFonts w:ascii="Arial" w:hAnsi="Arial"/>
          <w:sz w:val="18"/>
        </w:rPr>
        <w:t>(Revised November 1995)</w:t>
      </w:r>
    </w:p>
    <w:p w:rsidR="00E334D0" w:rsidRDefault="00E334D0">
      <w:pPr>
        <w:pStyle w:val="Heading1"/>
        <w:tabs>
          <w:tab w:val="clear" w:pos="2268"/>
          <w:tab w:val="clear" w:pos="4536"/>
          <w:tab w:val="clear" w:pos="5534"/>
          <w:tab w:val="left" w:pos="0"/>
          <w:tab w:val="left" w:pos="516"/>
          <w:tab w:val="left" w:pos="1032"/>
          <w:tab w:val="left" w:pos="1548"/>
          <w:tab w:val="left" w:pos="2064"/>
          <w:tab w:val="left" w:pos="2580"/>
          <w:tab w:val="left" w:pos="3600"/>
          <w:tab w:val="left" w:pos="4320"/>
          <w:tab w:val="left" w:pos="5040"/>
        </w:tabs>
        <w:spacing w:before="60"/>
        <w:rPr>
          <w:lang w:val="en-US"/>
        </w:rPr>
      </w:pPr>
      <w:r>
        <w:rPr>
          <w:lang w:val="en-US"/>
        </w:rPr>
        <w:t>Procedure</w:t>
      </w:r>
    </w:p>
    <w:p w:rsidR="00E334D0" w:rsidRDefault="00E334D0">
      <w:pPr>
        <w:tabs>
          <w:tab w:val="left" w:pos="0"/>
          <w:tab w:val="left" w:pos="720"/>
          <w:tab w:val="left" w:pos="1032"/>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ind w:left="720" w:hanging="720"/>
        <w:rPr>
          <w:rFonts w:ascii="Arial" w:hAnsi="Arial"/>
          <w:sz w:val="18"/>
        </w:rPr>
      </w:pPr>
      <w:r>
        <w:rPr>
          <w:rFonts w:ascii="Arial" w:hAnsi="Arial"/>
          <w:sz w:val="18"/>
        </w:rPr>
        <w:t>4.1</w:t>
      </w:r>
      <w:r>
        <w:rPr>
          <w:rFonts w:ascii="Arial" w:hAnsi="Arial"/>
          <w:sz w:val="18"/>
        </w:rPr>
        <w:tab/>
        <w:t>The object of the spot landing competition is to fly a low level circuit and land on a marked area of the runway whilst carrying out the checks and drills as specified in these rules.</w:t>
      </w:r>
    </w:p>
    <w:p w:rsidR="00E334D0" w:rsidRDefault="00E334D0">
      <w:pPr>
        <w:tabs>
          <w:tab w:val="left" w:pos="0"/>
          <w:tab w:val="left" w:pos="720"/>
          <w:tab w:val="left" w:pos="1032"/>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ind w:left="720" w:hanging="720"/>
        <w:rPr>
          <w:rFonts w:ascii="Arial" w:hAnsi="Arial"/>
          <w:sz w:val="18"/>
        </w:rPr>
      </w:pPr>
      <w:r>
        <w:rPr>
          <w:rFonts w:ascii="Arial" w:hAnsi="Arial"/>
          <w:sz w:val="18"/>
        </w:rPr>
        <w:t>4.2</w:t>
      </w:r>
      <w:r>
        <w:rPr>
          <w:rFonts w:ascii="Arial" w:hAnsi="Arial"/>
          <w:sz w:val="18"/>
        </w:rPr>
        <w:tab/>
        <w:t>The techniques and procedures adopted are to conform to the performance landing procedure as outlined in the approved flight instructor manual and as briefed by the championship Director.</w:t>
      </w:r>
    </w:p>
    <w:p w:rsidR="00E334D0" w:rsidRDefault="00E334D0">
      <w:pPr>
        <w:tabs>
          <w:tab w:val="left" w:pos="0"/>
          <w:tab w:val="left" w:pos="720"/>
          <w:tab w:val="left" w:pos="1032"/>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ind w:left="720" w:hanging="720"/>
        <w:rPr>
          <w:rFonts w:ascii="Arial" w:hAnsi="Arial"/>
          <w:sz w:val="18"/>
        </w:rPr>
      </w:pPr>
      <w:r>
        <w:rPr>
          <w:rFonts w:ascii="Arial" w:hAnsi="Arial"/>
          <w:sz w:val="18"/>
        </w:rPr>
        <w:t>4.3</w:t>
      </w:r>
      <w:r>
        <w:rPr>
          <w:rFonts w:ascii="Arial" w:hAnsi="Arial"/>
          <w:sz w:val="18"/>
        </w:rPr>
        <w:tab/>
        <w:t>Competitors are required to fly three circuits, each with a different air judge.</w:t>
      </w:r>
    </w:p>
    <w:p w:rsidR="00E334D0" w:rsidRDefault="00E334D0">
      <w:pPr>
        <w:tabs>
          <w:tab w:val="left" w:pos="0"/>
          <w:tab w:val="left" w:pos="720"/>
          <w:tab w:val="left" w:pos="1032"/>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ind w:left="720" w:hanging="720"/>
        <w:rPr>
          <w:rFonts w:ascii="Arial" w:hAnsi="Arial"/>
          <w:sz w:val="18"/>
        </w:rPr>
      </w:pPr>
      <w:r>
        <w:rPr>
          <w:rFonts w:ascii="Arial" w:hAnsi="Arial"/>
          <w:sz w:val="18"/>
        </w:rPr>
        <w:t>4.4</w:t>
      </w:r>
      <w:r>
        <w:rPr>
          <w:rFonts w:ascii="Arial" w:hAnsi="Arial"/>
          <w:sz w:val="18"/>
        </w:rPr>
        <w:tab/>
        <w:t>The competitor shall act as pilot in command under supervision of the air judge.</w:t>
      </w:r>
    </w:p>
    <w:p w:rsidR="00E334D0" w:rsidRDefault="00E334D0">
      <w:pPr>
        <w:tabs>
          <w:tab w:val="left" w:pos="0"/>
          <w:tab w:val="left" w:pos="720"/>
          <w:tab w:val="left" w:pos="1032"/>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ind w:left="720" w:hanging="720"/>
        <w:rPr>
          <w:rFonts w:ascii="Arial" w:hAnsi="Arial"/>
          <w:sz w:val="18"/>
        </w:rPr>
      </w:pPr>
      <w:r>
        <w:rPr>
          <w:rFonts w:ascii="Arial" w:hAnsi="Arial"/>
          <w:sz w:val="18"/>
        </w:rPr>
        <w:t>4.5</w:t>
      </w:r>
      <w:r>
        <w:rPr>
          <w:rFonts w:ascii="Arial" w:hAnsi="Arial"/>
          <w:sz w:val="18"/>
        </w:rPr>
        <w:tab/>
        <w:t>A left hand circuit at 500 ft AGL is to be flown using QFE altimeter setting, unless otherwise advised at the main pilot briefing or the briefing for this event.</w:t>
      </w:r>
    </w:p>
    <w:p w:rsidR="00E334D0" w:rsidRDefault="00E334D0">
      <w:pPr>
        <w:tabs>
          <w:tab w:val="left" w:pos="0"/>
          <w:tab w:val="left" w:pos="720"/>
          <w:tab w:val="left" w:pos="1032"/>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ind w:left="720" w:hanging="720"/>
        <w:rPr>
          <w:rFonts w:ascii="Arial" w:hAnsi="Arial"/>
          <w:sz w:val="18"/>
        </w:rPr>
      </w:pPr>
      <w:r>
        <w:rPr>
          <w:rFonts w:ascii="Arial" w:hAnsi="Arial"/>
          <w:sz w:val="18"/>
        </w:rPr>
        <w:t>4.6</w:t>
      </w:r>
      <w:r>
        <w:rPr>
          <w:rFonts w:ascii="Arial" w:hAnsi="Arial"/>
          <w:sz w:val="18"/>
        </w:rPr>
        <w:tab/>
        <w:t>The air judge shall make all actual radio transmissions.</w:t>
      </w:r>
    </w:p>
    <w:p w:rsidR="00B036D2" w:rsidRDefault="00B036D2">
      <w:pPr>
        <w:widowControl/>
        <w:rPr>
          <w:rFonts w:ascii="Arial" w:hAnsi="Arial"/>
          <w:b/>
          <w:sz w:val="18"/>
        </w:rPr>
      </w:pPr>
      <w:r>
        <w:rPr>
          <w:rFonts w:ascii="Arial" w:hAnsi="Arial"/>
          <w:b/>
          <w:sz w:val="18"/>
        </w:rPr>
        <w:br w:type="page"/>
      </w:r>
    </w:p>
    <w:p w:rsidR="00E334D0" w:rsidRDefault="00E334D0">
      <w:pPr>
        <w:tabs>
          <w:tab w:val="left" w:pos="0"/>
          <w:tab w:val="left" w:pos="720"/>
          <w:tab w:val="left" w:pos="1032"/>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ind w:left="720" w:hanging="720"/>
        <w:rPr>
          <w:rFonts w:ascii="Arial" w:hAnsi="Arial"/>
          <w:b/>
          <w:sz w:val="18"/>
        </w:rPr>
      </w:pPr>
      <w:r>
        <w:rPr>
          <w:rFonts w:ascii="Arial" w:hAnsi="Arial"/>
          <w:b/>
          <w:sz w:val="18"/>
        </w:rPr>
        <w:lastRenderedPageBreak/>
        <w:t>Scoring</w:t>
      </w:r>
    </w:p>
    <w:p w:rsidR="00E334D0" w:rsidRDefault="00E334D0">
      <w:pPr>
        <w:pStyle w:val="BodyText"/>
        <w:tabs>
          <w:tab w:val="clear" w:pos="176"/>
          <w:tab w:val="clear" w:pos="705"/>
          <w:tab w:val="left" w:pos="720"/>
          <w:tab w:val="left" w:pos="1032"/>
        </w:tabs>
        <w:spacing w:before="60"/>
        <w:ind w:left="720" w:hanging="720"/>
        <w:rPr>
          <w:lang w:val="en-US"/>
        </w:rPr>
      </w:pPr>
      <w:r>
        <w:rPr>
          <w:lang w:val="en-US"/>
        </w:rPr>
        <w:t>4.7</w:t>
      </w:r>
      <w:r>
        <w:rPr>
          <w:lang w:val="en-US"/>
        </w:rPr>
        <w:tab/>
        <w:t>The entire circuit from application of power to runway exit shall be judged.</w:t>
      </w:r>
    </w:p>
    <w:p w:rsidR="00E334D0" w:rsidRDefault="00E334D0">
      <w:pPr>
        <w:tabs>
          <w:tab w:val="left" w:pos="0"/>
          <w:tab w:val="left" w:pos="720"/>
          <w:tab w:val="left" w:pos="1032"/>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ind w:left="720" w:hanging="720"/>
        <w:rPr>
          <w:rFonts w:ascii="Arial" w:hAnsi="Arial"/>
          <w:sz w:val="18"/>
        </w:rPr>
      </w:pPr>
      <w:r>
        <w:rPr>
          <w:rFonts w:ascii="Arial" w:hAnsi="Arial"/>
          <w:sz w:val="18"/>
        </w:rPr>
        <w:t>4.8</w:t>
      </w:r>
      <w:r>
        <w:rPr>
          <w:rFonts w:ascii="Arial" w:hAnsi="Arial"/>
          <w:sz w:val="18"/>
        </w:rPr>
        <w:tab/>
        <w:t>A maximum of 100 points may be scored for each circuit.</w:t>
      </w:r>
    </w:p>
    <w:p w:rsidR="00E334D0" w:rsidRDefault="00E334D0">
      <w:pPr>
        <w:numPr>
          <w:ilvl w:val="1"/>
          <w:numId w:val="13"/>
        </w:numPr>
        <w:tabs>
          <w:tab w:val="clear" w:pos="510"/>
          <w:tab w:val="left" w:pos="0"/>
          <w:tab w:val="num" w:pos="720"/>
          <w:tab w:val="left" w:pos="1032"/>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ind w:left="720" w:hanging="720"/>
        <w:rPr>
          <w:rFonts w:ascii="Arial" w:hAnsi="Arial"/>
          <w:sz w:val="18"/>
        </w:rPr>
      </w:pPr>
      <w:r>
        <w:rPr>
          <w:rFonts w:ascii="Arial" w:hAnsi="Arial"/>
          <w:sz w:val="18"/>
        </w:rPr>
        <w:t>The point system is as follows:</w:t>
      </w:r>
    </w:p>
    <w:p w:rsidR="00E334D0" w:rsidRDefault="00E334D0">
      <w:pPr>
        <w:tabs>
          <w:tab w:val="left" w:pos="0"/>
          <w:tab w:val="left" w:pos="516"/>
          <w:tab w:val="left" w:pos="1032"/>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ind w:left="720" w:hanging="720"/>
        <w:rPr>
          <w:rFonts w:ascii="Arial" w:hAnsi="Arial"/>
          <w:sz w:val="18"/>
        </w:rPr>
      </w:pPr>
      <w:r>
        <w:rPr>
          <w:rFonts w:ascii="Arial" w:hAnsi="Arial"/>
          <w:sz w:val="18"/>
        </w:rPr>
        <w:tab/>
      </w:r>
      <w:r>
        <w:rPr>
          <w:rFonts w:ascii="Arial" w:hAnsi="Arial"/>
          <w:sz w:val="18"/>
        </w:rPr>
        <w:tab/>
        <w:t>Air Technique</w:t>
      </w:r>
      <w:r>
        <w:rPr>
          <w:rFonts w:ascii="Arial" w:hAnsi="Arial"/>
          <w:sz w:val="18"/>
        </w:rPr>
        <w:tab/>
        <w:t>50 points</w:t>
      </w:r>
    </w:p>
    <w:p w:rsidR="00E334D0" w:rsidRDefault="00E334D0">
      <w:pPr>
        <w:tabs>
          <w:tab w:val="left" w:pos="0"/>
          <w:tab w:val="left" w:pos="516"/>
          <w:tab w:val="left" w:pos="1032"/>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ind w:left="720" w:hanging="720"/>
        <w:rPr>
          <w:rFonts w:ascii="Arial" w:hAnsi="Arial"/>
          <w:sz w:val="18"/>
        </w:rPr>
      </w:pPr>
      <w:r>
        <w:rPr>
          <w:rFonts w:ascii="Arial" w:hAnsi="Arial"/>
          <w:sz w:val="18"/>
        </w:rPr>
        <w:tab/>
      </w:r>
      <w:r>
        <w:rPr>
          <w:rFonts w:ascii="Arial" w:hAnsi="Arial"/>
          <w:sz w:val="18"/>
        </w:rPr>
        <w:tab/>
        <w:t>Ground Score</w:t>
      </w:r>
      <w:r>
        <w:rPr>
          <w:rFonts w:ascii="Arial" w:hAnsi="Arial"/>
          <w:sz w:val="18"/>
        </w:rPr>
        <w:tab/>
        <w:t>50 points</w:t>
      </w:r>
    </w:p>
    <w:p w:rsidR="00E334D0" w:rsidRDefault="00E334D0">
      <w:pPr>
        <w:tabs>
          <w:tab w:val="left" w:pos="0"/>
          <w:tab w:val="left" w:pos="720"/>
          <w:tab w:val="left" w:pos="1032"/>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ind w:left="720" w:hanging="720"/>
        <w:rPr>
          <w:rFonts w:ascii="Arial" w:hAnsi="Arial"/>
          <w:sz w:val="18"/>
        </w:rPr>
      </w:pPr>
      <w:r>
        <w:rPr>
          <w:rFonts w:ascii="Arial" w:hAnsi="Arial"/>
          <w:sz w:val="18"/>
        </w:rPr>
        <w:t>4.10</w:t>
      </w:r>
      <w:r>
        <w:rPr>
          <w:rFonts w:ascii="Arial" w:hAnsi="Arial"/>
          <w:sz w:val="18"/>
        </w:rPr>
        <w:tab/>
        <w:t>A competitor's final score will be the average of the three attempts.</w:t>
      </w:r>
    </w:p>
    <w:p w:rsidR="00E334D0" w:rsidRDefault="00E334D0">
      <w:pPr>
        <w:tabs>
          <w:tab w:val="left" w:pos="0"/>
          <w:tab w:val="left" w:pos="516"/>
          <w:tab w:val="left" w:pos="1032"/>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rPr>
          <w:rFonts w:ascii="Arial" w:hAnsi="Arial"/>
          <w:sz w:val="18"/>
        </w:rPr>
      </w:pPr>
      <w:r>
        <w:rPr>
          <w:rFonts w:ascii="Arial" w:hAnsi="Arial"/>
          <w:b/>
          <w:sz w:val="18"/>
        </w:rPr>
        <w:t>Air Technique</w:t>
      </w:r>
    </w:p>
    <w:p w:rsidR="00E334D0" w:rsidRDefault="00E334D0">
      <w:pPr>
        <w:tabs>
          <w:tab w:val="left" w:pos="0"/>
          <w:tab w:val="left" w:pos="720"/>
          <w:tab w:val="left" w:pos="1032"/>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ind w:left="720" w:hanging="720"/>
        <w:rPr>
          <w:rFonts w:ascii="Arial" w:hAnsi="Arial"/>
          <w:sz w:val="18"/>
        </w:rPr>
      </w:pPr>
      <w:r>
        <w:rPr>
          <w:rFonts w:ascii="Arial" w:hAnsi="Arial"/>
          <w:sz w:val="18"/>
        </w:rPr>
        <w:t>4.11</w:t>
      </w:r>
      <w:r>
        <w:rPr>
          <w:rFonts w:ascii="Arial" w:hAnsi="Arial"/>
          <w:sz w:val="18"/>
        </w:rPr>
        <w:tab/>
        <w:t>The Spot Landing Score Sheet in Appendix 4.3 gives details of items and point scores applicable. An explanation is set out in Appendix 4.1</w:t>
      </w:r>
    </w:p>
    <w:p w:rsidR="00E334D0" w:rsidRDefault="00E334D0">
      <w:pPr>
        <w:pStyle w:val="BodyText"/>
        <w:tabs>
          <w:tab w:val="clear" w:pos="176"/>
          <w:tab w:val="clear" w:pos="705"/>
          <w:tab w:val="left" w:pos="720"/>
          <w:tab w:val="left" w:pos="1032"/>
        </w:tabs>
        <w:spacing w:before="60"/>
        <w:ind w:left="720" w:hanging="720"/>
        <w:rPr>
          <w:lang w:val="en-US"/>
        </w:rPr>
      </w:pPr>
      <w:r>
        <w:rPr>
          <w:lang w:val="en-US"/>
        </w:rPr>
        <w:t>4.12</w:t>
      </w:r>
      <w:r>
        <w:rPr>
          <w:lang w:val="en-US"/>
        </w:rPr>
        <w:tab/>
        <w:t>Each competitor is required to nominate the following speeds on the air judges score sheet; climb, base leg with flap, final approach with partial flap and with full flap, and minimum approach. Such speeds shall not be less than those stated in the Aircraft Flight Manual or the manufacturer's data manual which must be available for inspection, by the air judge.</w:t>
      </w:r>
    </w:p>
    <w:p w:rsidR="00E334D0" w:rsidRDefault="00E334D0">
      <w:pPr>
        <w:tabs>
          <w:tab w:val="left" w:pos="0"/>
          <w:tab w:val="left" w:pos="720"/>
          <w:tab w:val="left" w:pos="1032"/>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ind w:left="720" w:hanging="720"/>
        <w:rPr>
          <w:rFonts w:ascii="Arial" w:hAnsi="Arial"/>
          <w:b/>
          <w:sz w:val="18"/>
        </w:rPr>
      </w:pPr>
      <w:r>
        <w:rPr>
          <w:rFonts w:ascii="Arial" w:hAnsi="Arial"/>
          <w:b/>
          <w:sz w:val="18"/>
        </w:rPr>
        <w:t>Ground Judging</w:t>
      </w:r>
    </w:p>
    <w:p w:rsidR="00E334D0" w:rsidRDefault="00E334D0">
      <w:pPr>
        <w:tabs>
          <w:tab w:val="left" w:pos="0"/>
          <w:tab w:val="left" w:pos="720"/>
          <w:tab w:val="left" w:pos="1032"/>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ind w:left="720" w:hanging="720"/>
        <w:rPr>
          <w:rFonts w:ascii="Arial" w:hAnsi="Arial"/>
          <w:sz w:val="18"/>
        </w:rPr>
      </w:pPr>
      <w:r>
        <w:rPr>
          <w:rFonts w:ascii="Arial" w:hAnsi="Arial"/>
          <w:sz w:val="18"/>
        </w:rPr>
        <w:t>4.13</w:t>
      </w:r>
      <w:r>
        <w:rPr>
          <w:rFonts w:ascii="Arial" w:hAnsi="Arial"/>
          <w:sz w:val="18"/>
        </w:rPr>
        <w:tab/>
        <w:t>The responsibility for ground judging and allocation of ground scores rests in the hands of the Chief Ground Judge and two assistant ground judges. The three ground judges will be assisted by a number of line judges.</w:t>
      </w:r>
    </w:p>
    <w:p w:rsidR="00E334D0" w:rsidRDefault="00E334D0">
      <w:pPr>
        <w:tabs>
          <w:tab w:val="left" w:pos="0"/>
          <w:tab w:val="left" w:pos="720"/>
          <w:tab w:val="left" w:pos="1032"/>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ind w:left="720" w:hanging="720"/>
        <w:rPr>
          <w:rFonts w:ascii="Arial" w:hAnsi="Arial"/>
          <w:sz w:val="18"/>
        </w:rPr>
      </w:pPr>
      <w:r>
        <w:rPr>
          <w:rFonts w:ascii="Arial" w:hAnsi="Arial"/>
          <w:sz w:val="18"/>
        </w:rPr>
        <w:t>4.14</w:t>
      </w:r>
      <w:r>
        <w:rPr>
          <w:rFonts w:ascii="Arial" w:hAnsi="Arial"/>
          <w:sz w:val="18"/>
        </w:rPr>
        <w:tab/>
        <w:t>The aircraft must clear a 1.2 metre fence prior to landing.</w:t>
      </w:r>
    </w:p>
    <w:p w:rsidR="00E334D0" w:rsidRDefault="00E334D0">
      <w:pPr>
        <w:tabs>
          <w:tab w:val="left" w:pos="0"/>
          <w:tab w:val="left" w:pos="720"/>
          <w:tab w:val="left" w:pos="1032"/>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ind w:left="720" w:hanging="720"/>
        <w:rPr>
          <w:rFonts w:ascii="Arial" w:hAnsi="Arial"/>
          <w:sz w:val="18"/>
        </w:rPr>
      </w:pPr>
      <w:r>
        <w:rPr>
          <w:rFonts w:ascii="Arial" w:hAnsi="Arial"/>
          <w:sz w:val="18"/>
        </w:rPr>
        <w:t>4.15</w:t>
      </w:r>
      <w:r>
        <w:rPr>
          <w:rFonts w:ascii="Arial" w:hAnsi="Arial"/>
          <w:sz w:val="18"/>
        </w:rPr>
        <w:tab/>
        <w:t>The landing path will be divided into ten sections, each carrying points as set out in the diagram in Appendix 4.2.</w:t>
      </w:r>
    </w:p>
    <w:p w:rsidR="00E334D0" w:rsidRDefault="00E334D0">
      <w:pPr>
        <w:tabs>
          <w:tab w:val="left" w:pos="0"/>
          <w:tab w:val="left" w:pos="720"/>
          <w:tab w:val="left" w:pos="1032"/>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ind w:left="720" w:hanging="720"/>
        <w:rPr>
          <w:rFonts w:ascii="Arial" w:hAnsi="Arial"/>
          <w:sz w:val="18"/>
        </w:rPr>
      </w:pPr>
      <w:r>
        <w:rPr>
          <w:rFonts w:ascii="Arial" w:hAnsi="Arial"/>
          <w:sz w:val="18"/>
        </w:rPr>
        <w:t>4.16</w:t>
      </w:r>
      <w:r>
        <w:rPr>
          <w:rFonts w:ascii="Arial" w:hAnsi="Arial"/>
          <w:sz w:val="18"/>
        </w:rPr>
        <w:tab/>
        <w:t>Where the undercarriage straddles the boundary between two scoring sections, the average of the two will count as the ground score.</w:t>
      </w:r>
    </w:p>
    <w:p w:rsidR="00E334D0" w:rsidRDefault="00E334D0">
      <w:pPr>
        <w:tabs>
          <w:tab w:val="left" w:pos="0"/>
          <w:tab w:val="left" w:pos="720"/>
          <w:tab w:val="left" w:pos="1032"/>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ind w:left="720" w:hanging="720"/>
        <w:rPr>
          <w:rFonts w:ascii="Arial" w:hAnsi="Arial"/>
          <w:sz w:val="18"/>
        </w:rPr>
      </w:pPr>
      <w:r>
        <w:rPr>
          <w:rFonts w:ascii="Arial" w:hAnsi="Arial"/>
          <w:sz w:val="18"/>
        </w:rPr>
        <w:t>4.17</w:t>
      </w:r>
      <w:r>
        <w:rPr>
          <w:rFonts w:ascii="Arial" w:hAnsi="Arial"/>
          <w:sz w:val="18"/>
        </w:rPr>
        <w:tab/>
        <w:t xml:space="preserve">Landings will be graded as </w:t>
      </w:r>
      <w:smartTag w:uri="urn:schemas-microsoft-com:office:smarttags" w:element="City">
        <w:smartTag w:uri="urn:schemas-microsoft-com:office:smarttags" w:element="place">
          <w:r>
            <w:rPr>
              <w:rFonts w:ascii="Arial" w:hAnsi="Arial"/>
              <w:sz w:val="18"/>
            </w:rPr>
            <w:t>NORMAL</w:t>
          </w:r>
        </w:smartTag>
      </w:smartTag>
      <w:r>
        <w:rPr>
          <w:rFonts w:ascii="Arial" w:hAnsi="Arial"/>
          <w:sz w:val="18"/>
        </w:rPr>
        <w:t>, REBOUND, BOUNCE.</w:t>
      </w:r>
    </w:p>
    <w:p w:rsidR="00E334D0" w:rsidRDefault="00E334D0">
      <w:pPr>
        <w:tabs>
          <w:tab w:val="left" w:pos="0"/>
          <w:tab w:val="left" w:pos="516"/>
          <w:tab w:val="left" w:pos="1032"/>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rPr>
          <w:rFonts w:ascii="Arial" w:hAnsi="Arial"/>
          <w:b/>
          <w:sz w:val="18"/>
        </w:rPr>
      </w:pPr>
      <w:r>
        <w:rPr>
          <w:rFonts w:ascii="Arial" w:hAnsi="Arial"/>
          <w:b/>
          <w:sz w:val="18"/>
        </w:rPr>
        <w:t>Normal Landing</w:t>
      </w:r>
    </w:p>
    <w:p w:rsidR="00E334D0" w:rsidRDefault="00E334D0">
      <w:pPr>
        <w:numPr>
          <w:ilvl w:val="1"/>
          <w:numId w:val="14"/>
        </w:numPr>
        <w:tabs>
          <w:tab w:val="clear" w:pos="510"/>
          <w:tab w:val="left" w:pos="0"/>
          <w:tab w:val="num" w:pos="720"/>
          <w:tab w:val="left" w:pos="1032"/>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ind w:left="720" w:hanging="720"/>
        <w:rPr>
          <w:rFonts w:ascii="Arial" w:hAnsi="Arial"/>
          <w:sz w:val="18"/>
        </w:rPr>
      </w:pPr>
      <w:r>
        <w:rPr>
          <w:rFonts w:ascii="Arial" w:hAnsi="Arial"/>
          <w:sz w:val="18"/>
        </w:rPr>
        <w:t>A normal landing is one where the main wheels of the aircraft touch down on the runway and remain firmly in contact with it.</w:t>
      </w:r>
    </w:p>
    <w:p w:rsidR="00E334D0" w:rsidRDefault="00E334D0">
      <w:pPr>
        <w:tabs>
          <w:tab w:val="left" w:pos="0"/>
          <w:tab w:val="left" w:pos="720"/>
          <w:tab w:val="left" w:pos="1170"/>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ind w:left="1170" w:hanging="1530"/>
        <w:rPr>
          <w:rFonts w:ascii="Arial" w:hAnsi="Arial"/>
          <w:sz w:val="18"/>
        </w:rPr>
      </w:pPr>
      <w:r>
        <w:rPr>
          <w:rFonts w:ascii="Arial" w:hAnsi="Arial"/>
          <w:sz w:val="18"/>
        </w:rPr>
        <w:tab/>
      </w:r>
      <w:r>
        <w:rPr>
          <w:rFonts w:ascii="Arial" w:hAnsi="Arial"/>
          <w:sz w:val="18"/>
        </w:rPr>
        <w:tab/>
        <w:t>(i)</w:t>
      </w:r>
      <w:r>
        <w:rPr>
          <w:rFonts w:ascii="Arial" w:hAnsi="Arial"/>
          <w:sz w:val="18"/>
        </w:rPr>
        <w:tab/>
        <w:t>In tricycle undercarriage aircraft the touchdown must be made on the main wheels with the nose wheel clear of the runway.</w:t>
      </w:r>
    </w:p>
    <w:p w:rsidR="00E334D0" w:rsidRDefault="00E334D0">
      <w:pPr>
        <w:tabs>
          <w:tab w:val="left" w:pos="0"/>
          <w:tab w:val="left" w:pos="720"/>
          <w:tab w:val="left" w:pos="1170"/>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ind w:left="1170" w:hanging="1530"/>
        <w:rPr>
          <w:rFonts w:ascii="Arial" w:hAnsi="Arial"/>
          <w:sz w:val="18"/>
        </w:rPr>
      </w:pPr>
      <w:r>
        <w:rPr>
          <w:rFonts w:ascii="Arial" w:hAnsi="Arial"/>
          <w:sz w:val="18"/>
        </w:rPr>
        <w:tab/>
      </w:r>
      <w:r>
        <w:rPr>
          <w:rFonts w:ascii="Arial" w:hAnsi="Arial"/>
          <w:sz w:val="18"/>
        </w:rPr>
        <w:tab/>
        <w:t>(ii)</w:t>
      </w:r>
      <w:r>
        <w:rPr>
          <w:rFonts w:ascii="Arial" w:hAnsi="Arial"/>
          <w:sz w:val="18"/>
        </w:rPr>
        <w:tab/>
        <w:t>In tail wheel aircraft the touchdown on the main wheels must be made with the tail clearly lower than the horizontal.</w:t>
      </w:r>
    </w:p>
    <w:p w:rsidR="00E334D0" w:rsidRDefault="00E334D0">
      <w:pPr>
        <w:tabs>
          <w:tab w:val="left" w:pos="0"/>
          <w:tab w:val="left" w:pos="720"/>
          <w:tab w:val="left" w:pos="1170"/>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ind w:left="1170" w:hanging="1530"/>
        <w:rPr>
          <w:rFonts w:ascii="Arial" w:hAnsi="Arial"/>
          <w:sz w:val="18"/>
        </w:rPr>
      </w:pPr>
      <w:r>
        <w:rPr>
          <w:rFonts w:ascii="Arial" w:hAnsi="Arial"/>
          <w:sz w:val="18"/>
        </w:rPr>
        <w:tab/>
      </w:r>
      <w:r>
        <w:rPr>
          <w:rFonts w:ascii="Arial" w:hAnsi="Arial"/>
          <w:sz w:val="18"/>
        </w:rPr>
        <w:tab/>
        <w:t>(iii)</w:t>
      </w:r>
      <w:r>
        <w:rPr>
          <w:rFonts w:ascii="Arial" w:hAnsi="Arial"/>
          <w:sz w:val="18"/>
        </w:rPr>
        <w:tab/>
        <w:t>In both types of aircraft where one main wheel touches down before the other, except in the case of a crosswind landing, scores will be taken as follows:</w:t>
      </w:r>
    </w:p>
    <w:p w:rsidR="00E334D0" w:rsidRDefault="00B90BB9" w:rsidP="00B90BB9">
      <w:pPr>
        <w:numPr>
          <w:ilvl w:val="0"/>
          <w:numId w:val="15"/>
        </w:numPr>
        <w:tabs>
          <w:tab w:val="clear" w:pos="1530"/>
          <w:tab w:val="left" w:pos="1418"/>
          <w:tab w:val="left" w:pos="5040"/>
          <w:tab w:val="left" w:pos="5760"/>
          <w:tab w:val="left" w:pos="6480"/>
          <w:tab w:val="left" w:pos="7200"/>
          <w:tab w:val="left" w:pos="7920"/>
          <w:tab w:val="left" w:pos="8640"/>
          <w:tab w:val="left" w:pos="9360"/>
          <w:tab w:val="left" w:pos="10080"/>
          <w:tab w:val="left" w:pos="10800"/>
        </w:tabs>
        <w:ind w:left="1560" w:hanging="426"/>
        <w:rPr>
          <w:rFonts w:ascii="Arial" w:hAnsi="Arial"/>
          <w:sz w:val="18"/>
        </w:rPr>
      </w:pPr>
      <w:r>
        <w:rPr>
          <w:rFonts w:ascii="Arial" w:hAnsi="Arial"/>
          <w:sz w:val="18"/>
        </w:rPr>
        <w:t xml:space="preserve">   </w:t>
      </w:r>
      <w:r w:rsidR="00E334D0">
        <w:rPr>
          <w:rFonts w:ascii="Arial" w:hAnsi="Arial"/>
          <w:sz w:val="18"/>
        </w:rPr>
        <w:t xml:space="preserve">Touchdown before the 60 metre line: the initial score is taken when the one mainwheel first touches the </w:t>
      </w:r>
      <w:r w:rsidR="003E5A90">
        <w:rPr>
          <w:rFonts w:ascii="Arial" w:hAnsi="Arial"/>
          <w:sz w:val="18"/>
        </w:rPr>
        <w:t>r</w:t>
      </w:r>
      <w:r w:rsidR="00E334D0">
        <w:rPr>
          <w:rFonts w:ascii="Arial" w:hAnsi="Arial"/>
          <w:sz w:val="18"/>
        </w:rPr>
        <w:t>unway.</w:t>
      </w:r>
    </w:p>
    <w:p w:rsidR="00E334D0" w:rsidRDefault="006904F1" w:rsidP="003E5A90">
      <w:pPr>
        <w:tabs>
          <w:tab w:val="left" w:pos="0"/>
          <w:tab w:val="left" w:pos="900"/>
          <w:tab w:val="left" w:pos="1560"/>
          <w:tab w:val="left" w:pos="5760"/>
          <w:tab w:val="left" w:pos="6480"/>
          <w:tab w:val="left" w:pos="7200"/>
          <w:tab w:val="left" w:pos="7920"/>
          <w:tab w:val="left" w:pos="8640"/>
          <w:tab w:val="left" w:pos="9360"/>
          <w:tab w:val="left" w:pos="10080"/>
          <w:tab w:val="left" w:pos="10800"/>
        </w:tabs>
        <w:ind w:left="1560" w:hanging="426"/>
        <w:rPr>
          <w:rFonts w:ascii="Arial" w:hAnsi="Arial"/>
          <w:sz w:val="18"/>
        </w:rPr>
      </w:pPr>
      <w:r>
        <w:rPr>
          <w:rFonts w:ascii="Arial" w:hAnsi="Arial"/>
          <w:sz w:val="18"/>
        </w:rPr>
        <w:t>(b)</w:t>
      </w:r>
      <w:r>
        <w:rPr>
          <w:rFonts w:ascii="Arial" w:hAnsi="Arial"/>
          <w:sz w:val="18"/>
        </w:rPr>
        <w:tab/>
      </w:r>
      <w:r w:rsidR="00E334D0">
        <w:rPr>
          <w:rFonts w:ascii="Arial" w:hAnsi="Arial"/>
          <w:sz w:val="18"/>
        </w:rPr>
        <w:t>Touchdown after or on the 60 metre line: the score is taken when both mainwheels are firmly on the ground.</w:t>
      </w:r>
    </w:p>
    <w:p w:rsidR="00E334D0" w:rsidRDefault="00E334D0">
      <w:pPr>
        <w:pStyle w:val="BodyText"/>
        <w:tabs>
          <w:tab w:val="clear" w:pos="176"/>
          <w:tab w:val="clear" w:pos="705"/>
          <w:tab w:val="clear" w:pos="1548"/>
          <w:tab w:val="left" w:pos="720"/>
          <w:tab w:val="left" w:pos="1170"/>
        </w:tabs>
        <w:ind w:left="1170" w:hanging="1530"/>
        <w:rPr>
          <w:lang w:val="en-US"/>
        </w:rPr>
      </w:pPr>
      <w:r>
        <w:rPr>
          <w:lang w:val="en-US"/>
        </w:rPr>
        <w:tab/>
      </w:r>
      <w:r>
        <w:rPr>
          <w:lang w:val="en-US"/>
        </w:rPr>
        <w:tab/>
        <w:t>(iv)</w:t>
      </w:r>
      <w:r>
        <w:rPr>
          <w:lang w:val="en-US"/>
        </w:rPr>
        <w:tab/>
        <w:t>In a crosswind landing the touchdown may be made on the into-wind wheel and the score will be taken from when that wheel remains firmly on the ground. A touchdown on the out of wind wheel incurs a penalty.</w:t>
      </w:r>
    </w:p>
    <w:p w:rsidR="00B036D2" w:rsidRDefault="00B036D2">
      <w:pPr>
        <w:widowControl/>
        <w:rPr>
          <w:rFonts w:ascii="Arial" w:hAnsi="Arial"/>
          <w:b/>
          <w:sz w:val="18"/>
        </w:rPr>
      </w:pPr>
      <w:r>
        <w:rPr>
          <w:rFonts w:ascii="Arial" w:hAnsi="Arial"/>
          <w:b/>
          <w:sz w:val="18"/>
        </w:rPr>
        <w:br w:type="page"/>
      </w:r>
    </w:p>
    <w:p w:rsidR="00E334D0" w:rsidRDefault="00E334D0">
      <w:pPr>
        <w:tabs>
          <w:tab w:val="left" w:pos="0"/>
          <w:tab w:val="left" w:pos="516"/>
          <w:tab w:val="left" w:pos="1032"/>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rPr>
          <w:rFonts w:ascii="Arial" w:hAnsi="Arial"/>
          <w:b/>
          <w:sz w:val="18"/>
        </w:rPr>
      </w:pPr>
      <w:r>
        <w:rPr>
          <w:rFonts w:ascii="Arial" w:hAnsi="Arial"/>
          <w:b/>
          <w:sz w:val="18"/>
        </w:rPr>
        <w:lastRenderedPageBreak/>
        <w:t>Rebound</w:t>
      </w:r>
    </w:p>
    <w:p w:rsidR="00E334D0" w:rsidRDefault="00E334D0">
      <w:pPr>
        <w:tabs>
          <w:tab w:val="left" w:pos="0"/>
          <w:tab w:val="left" w:pos="720"/>
          <w:tab w:val="left" w:pos="1032"/>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ind w:left="720" w:hanging="720"/>
        <w:rPr>
          <w:rFonts w:ascii="Arial" w:hAnsi="Arial"/>
          <w:sz w:val="18"/>
        </w:rPr>
      </w:pPr>
      <w:r>
        <w:rPr>
          <w:rFonts w:ascii="Arial" w:hAnsi="Arial"/>
          <w:sz w:val="18"/>
        </w:rPr>
        <w:t>4.19</w:t>
      </w:r>
      <w:r>
        <w:rPr>
          <w:rFonts w:ascii="Arial" w:hAnsi="Arial"/>
          <w:sz w:val="18"/>
        </w:rPr>
        <w:tab/>
        <w:t>A rebound is a minor bounce where one or both main wheels leave the runway for a short distance. It may be caused by the reaction to touchdown or recoil of the undercarriage. It is not caused by a heavy landing.</w:t>
      </w:r>
    </w:p>
    <w:p w:rsidR="00E334D0" w:rsidRDefault="00E334D0">
      <w:pPr>
        <w:tabs>
          <w:tab w:val="left" w:pos="0"/>
          <w:tab w:val="left" w:pos="720"/>
          <w:tab w:val="left" w:pos="1032"/>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ind w:left="720" w:hanging="720"/>
        <w:rPr>
          <w:rFonts w:ascii="Arial" w:hAnsi="Arial"/>
          <w:sz w:val="18"/>
        </w:rPr>
      </w:pPr>
    </w:p>
    <w:p w:rsidR="00E334D0" w:rsidRDefault="00E334D0">
      <w:pPr>
        <w:tabs>
          <w:tab w:val="left" w:pos="0"/>
          <w:tab w:val="left" w:pos="720"/>
          <w:tab w:val="left" w:pos="1260"/>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ind w:left="1260" w:hanging="1620"/>
        <w:rPr>
          <w:rFonts w:ascii="Arial" w:hAnsi="Arial"/>
          <w:sz w:val="18"/>
        </w:rPr>
      </w:pPr>
      <w:r>
        <w:rPr>
          <w:rFonts w:ascii="Arial" w:hAnsi="Arial"/>
          <w:sz w:val="18"/>
        </w:rPr>
        <w:tab/>
      </w:r>
      <w:r>
        <w:rPr>
          <w:rFonts w:ascii="Arial" w:hAnsi="Arial"/>
          <w:sz w:val="18"/>
        </w:rPr>
        <w:tab/>
        <w:t>(i)</w:t>
      </w:r>
      <w:r>
        <w:rPr>
          <w:rFonts w:ascii="Arial" w:hAnsi="Arial"/>
          <w:sz w:val="18"/>
        </w:rPr>
        <w:tab/>
        <w:t>If the initial and second point of contact of the main wheels with the runway are within the same ground scoring box then it is classed as a rebound and the points allocated in that box will count as the ground score.</w:t>
      </w:r>
    </w:p>
    <w:p w:rsidR="00E334D0" w:rsidRDefault="00E334D0">
      <w:pPr>
        <w:tabs>
          <w:tab w:val="left" w:pos="0"/>
          <w:tab w:val="left" w:pos="720"/>
          <w:tab w:val="left" w:pos="1260"/>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ind w:left="1267" w:hanging="1627"/>
        <w:rPr>
          <w:rFonts w:ascii="Arial" w:hAnsi="Arial"/>
          <w:sz w:val="18"/>
        </w:rPr>
      </w:pPr>
      <w:r>
        <w:rPr>
          <w:rFonts w:ascii="Arial" w:hAnsi="Arial"/>
          <w:sz w:val="18"/>
        </w:rPr>
        <w:tab/>
      </w:r>
      <w:r>
        <w:rPr>
          <w:rFonts w:ascii="Arial" w:hAnsi="Arial"/>
          <w:sz w:val="18"/>
        </w:rPr>
        <w:tab/>
        <w:t>(ii)</w:t>
      </w:r>
      <w:r>
        <w:rPr>
          <w:rFonts w:ascii="Arial" w:hAnsi="Arial"/>
          <w:sz w:val="18"/>
        </w:rPr>
        <w:tab/>
        <w:t>If the initial point of contact is in one box and the second point of contact is in an adjacent box then it is still classed as a rebound but the box which has the lesser value will count as the ground score.</w:t>
      </w:r>
    </w:p>
    <w:p w:rsidR="00E334D0" w:rsidRDefault="00E334D0">
      <w:pPr>
        <w:tabs>
          <w:tab w:val="left" w:pos="0"/>
          <w:tab w:val="left" w:pos="516"/>
          <w:tab w:val="left" w:pos="1032"/>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rPr>
          <w:rFonts w:ascii="Arial" w:hAnsi="Arial"/>
          <w:b/>
          <w:sz w:val="18"/>
        </w:rPr>
      </w:pPr>
      <w:r>
        <w:rPr>
          <w:rFonts w:ascii="Arial" w:hAnsi="Arial"/>
          <w:b/>
          <w:sz w:val="18"/>
        </w:rPr>
        <w:t>Bounce</w:t>
      </w:r>
    </w:p>
    <w:p w:rsidR="00E334D0" w:rsidRDefault="00E334D0">
      <w:pPr>
        <w:tabs>
          <w:tab w:val="left" w:pos="0"/>
          <w:tab w:val="left" w:pos="720"/>
          <w:tab w:val="left" w:pos="1032"/>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ind w:left="720" w:hanging="720"/>
        <w:rPr>
          <w:rFonts w:ascii="Arial" w:hAnsi="Arial"/>
          <w:sz w:val="18"/>
        </w:rPr>
      </w:pPr>
      <w:r>
        <w:rPr>
          <w:rFonts w:ascii="Arial" w:hAnsi="Arial"/>
          <w:sz w:val="18"/>
        </w:rPr>
        <w:t>4.20</w:t>
      </w:r>
      <w:r>
        <w:rPr>
          <w:rFonts w:ascii="Arial" w:hAnsi="Arial"/>
          <w:sz w:val="18"/>
        </w:rPr>
        <w:tab/>
        <w:t>If the initial and second points of contact are separated by one complete box or more then the landing is classed as a bounce. The value attached to the lesser of the two contact boxes will count as the score. This landing attracts a bounce penalty.</w:t>
      </w:r>
    </w:p>
    <w:p w:rsidR="00E334D0" w:rsidRDefault="00E334D0">
      <w:pPr>
        <w:tabs>
          <w:tab w:val="left" w:pos="0"/>
          <w:tab w:val="left" w:pos="720"/>
          <w:tab w:val="left" w:pos="1260"/>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ind w:left="1260" w:hanging="1620"/>
        <w:rPr>
          <w:rFonts w:ascii="Arial" w:hAnsi="Arial"/>
          <w:sz w:val="18"/>
        </w:rPr>
      </w:pPr>
      <w:r>
        <w:rPr>
          <w:rFonts w:ascii="Arial" w:hAnsi="Arial"/>
          <w:sz w:val="18"/>
        </w:rPr>
        <w:tab/>
      </w:r>
      <w:r>
        <w:rPr>
          <w:rFonts w:ascii="Arial" w:hAnsi="Arial"/>
          <w:sz w:val="18"/>
        </w:rPr>
        <w:tab/>
        <w:t>(i)</w:t>
      </w:r>
      <w:r>
        <w:rPr>
          <w:rFonts w:ascii="Arial" w:hAnsi="Arial"/>
          <w:sz w:val="18"/>
        </w:rPr>
        <w:tab/>
        <w:t>In the case of a multiple bounce the lesser of the two values attached to the box of initial contact and the box of permanent contact will count as the score. This landing attracts multiple bounce penalties.</w:t>
      </w:r>
    </w:p>
    <w:p w:rsidR="00E334D0" w:rsidRDefault="00E334D0">
      <w:pPr>
        <w:tabs>
          <w:tab w:val="left" w:pos="0"/>
          <w:tab w:val="left" w:pos="720"/>
          <w:tab w:val="left" w:pos="1260"/>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ind w:left="1267" w:hanging="1627"/>
        <w:rPr>
          <w:rFonts w:ascii="Arial" w:hAnsi="Arial"/>
          <w:sz w:val="18"/>
        </w:rPr>
      </w:pPr>
      <w:r>
        <w:rPr>
          <w:rFonts w:ascii="Arial" w:hAnsi="Arial"/>
          <w:sz w:val="18"/>
        </w:rPr>
        <w:tab/>
      </w:r>
      <w:r>
        <w:rPr>
          <w:rFonts w:ascii="Arial" w:hAnsi="Arial"/>
          <w:sz w:val="18"/>
        </w:rPr>
        <w:tab/>
        <w:t>(ii)</w:t>
      </w:r>
      <w:r>
        <w:rPr>
          <w:rFonts w:ascii="Arial" w:hAnsi="Arial"/>
          <w:sz w:val="18"/>
        </w:rPr>
        <w:tab/>
        <w:t>If the final point of contact with the runway is outside the scoring area then the contestant is disqualified from that attempt.</w:t>
      </w:r>
    </w:p>
    <w:p w:rsidR="00E334D0" w:rsidRDefault="00E334D0">
      <w:pPr>
        <w:tabs>
          <w:tab w:val="left" w:pos="0"/>
          <w:tab w:val="left" w:pos="720"/>
          <w:tab w:val="left" w:pos="1260"/>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ind w:left="1267" w:hanging="1627"/>
        <w:rPr>
          <w:rFonts w:ascii="Arial" w:hAnsi="Arial"/>
          <w:sz w:val="18"/>
        </w:rPr>
      </w:pPr>
      <w:r>
        <w:rPr>
          <w:rFonts w:ascii="Arial" w:hAnsi="Arial"/>
          <w:sz w:val="18"/>
        </w:rPr>
        <w:tab/>
      </w:r>
      <w:r>
        <w:rPr>
          <w:rFonts w:ascii="Arial" w:hAnsi="Arial"/>
          <w:sz w:val="18"/>
        </w:rPr>
        <w:tab/>
        <w:t>(iii)</w:t>
      </w:r>
      <w:r>
        <w:rPr>
          <w:rFonts w:ascii="Arial" w:hAnsi="Arial"/>
          <w:sz w:val="18"/>
        </w:rPr>
        <w:tab/>
        <w:t>If, in the opinion of the Chief Ground Judge and one of the two assistant ground judges, a competitor's landing results in a bounce even though the initial and second contact point are in the same or adjacent boxes the landing will attract a bounce penalty.</w:t>
      </w:r>
    </w:p>
    <w:p w:rsidR="00E334D0" w:rsidRDefault="00E334D0">
      <w:pPr>
        <w:tabs>
          <w:tab w:val="left" w:pos="0"/>
          <w:tab w:val="left" w:pos="516"/>
          <w:tab w:val="left" w:pos="1032"/>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rPr>
          <w:rFonts w:ascii="Arial" w:hAnsi="Arial"/>
          <w:b/>
          <w:sz w:val="18"/>
        </w:rPr>
      </w:pPr>
      <w:r>
        <w:rPr>
          <w:rFonts w:ascii="Arial" w:hAnsi="Arial"/>
          <w:b/>
          <w:sz w:val="18"/>
        </w:rPr>
        <w:t>Countback</w:t>
      </w:r>
    </w:p>
    <w:p w:rsidR="00E334D0" w:rsidRDefault="00E334D0">
      <w:pPr>
        <w:tabs>
          <w:tab w:val="left" w:pos="0"/>
          <w:tab w:val="left" w:pos="720"/>
          <w:tab w:val="left" w:pos="1032"/>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ind w:left="720" w:hanging="720"/>
        <w:rPr>
          <w:rFonts w:ascii="Arial" w:hAnsi="Arial"/>
          <w:sz w:val="18"/>
        </w:rPr>
      </w:pPr>
      <w:r>
        <w:rPr>
          <w:rFonts w:ascii="Arial" w:hAnsi="Arial"/>
          <w:sz w:val="18"/>
        </w:rPr>
        <w:t>4.21</w:t>
      </w:r>
      <w:r>
        <w:rPr>
          <w:rFonts w:ascii="Arial" w:hAnsi="Arial"/>
          <w:sz w:val="18"/>
        </w:rPr>
        <w:tab/>
        <w:t>If, when placings are being determined, a tie occurs then a countback will take place. The winner will be the competitor with the greatest number of normal landings and the least number of rebounds, bounces and heavy landings.</w:t>
      </w:r>
    </w:p>
    <w:p w:rsidR="00E334D0" w:rsidRDefault="00E334D0">
      <w:pPr>
        <w:tabs>
          <w:tab w:val="left" w:pos="0"/>
          <w:tab w:val="left" w:pos="516"/>
          <w:tab w:val="left" w:pos="1032"/>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rPr>
          <w:rFonts w:ascii="Arial" w:hAnsi="Arial"/>
          <w:sz w:val="18"/>
        </w:rPr>
      </w:pPr>
      <w:r>
        <w:rPr>
          <w:rFonts w:ascii="Arial" w:hAnsi="Arial"/>
          <w:b/>
          <w:sz w:val="18"/>
        </w:rPr>
        <w:t>Penalties</w:t>
      </w:r>
    </w:p>
    <w:p w:rsidR="00E334D0" w:rsidRDefault="00E334D0">
      <w:pPr>
        <w:tabs>
          <w:tab w:val="left" w:pos="0"/>
          <w:tab w:val="left" w:pos="516"/>
          <w:tab w:val="left" w:pos="1032"/>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rPr>
          <w:rFonts w:ascii="Arial" w:hAnsi="Arial"/>
          <w:sz w:val="18"/>
        </w:rPr>
      </w:pPr>
      <w:r>
        <w:rPr>
          <w:rFonts w:ascii="Arial" w:hAnsi="Arial"/>
          <w:b/>
          <w:sz w:val="18"/>
        </w:rPr>
        <w:t>Air Judging</w:t>
      </w:r>
    </w:p>
    <w:p w:rsidR="00E334D0" w:rsidRDefault="00E334D0">
      <w:pPr>
        <w:tabs>
          <w:tab w:val="left" w:pos="0"/>
          <w:tab w:val="left" w:pos="630"/>
          <w:tab w:val="left" w:pos="1032"/>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ind w:left="630" w:hanging="630"/>
        <w:rPr>
          <w:rFonts w:ascii="Arial" w:hAnsi="Arial"/>
          <w:sz w:val="18"/>
        </w:rPr>
      </w:pPr>
      <w:r>
        <w:rPr>
          <w:rFonts w:ascii="Arial" w:hAnsi="Arial"/>
          <w:sz w:val="18"/>
        </w:rPr>
        <w:t>4.22</w:t>
      </w:r>
      <w:r>
        <w:rPr>
          <w:rFonts w:ascii="Arial" w:hAnsi="Arial"/>
          <w:sz w:val="18"/>
        </w:rPr>
        <w:tab/>
        <w:t>The air judge shall not allocate part points on the score sheet.</w:t>
      </w:r>
    </w:p>
    <w:p w:rsidR="00E334D0" w:rsidRDefault="00E334D0">
      <w:pPr>
        <w:tabs>
          <w:tab w:val="left" w:pos="0"/>
          <w:tab w:val="left" w:pos="630"/>
          <w:tab w:val="left" w:pos="1032"/>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ind w:left="630" w:hanging="630"/>
        <w:rPr>
          <w:rFonts w:ascii="Arial" w:hAnsi="Arial"/>
          <w:sz w:val="18"/>
        </w:rPr>
      </w:pPr>
      <w:r>
        <w:rPr>
          <w:rFonts w:ascii="Arial" w:hAnsi="Arial"/>
          <w:b/>
          <w:sz w:val="18"/>
        </w:rPr>
        <w:t>Ground Judging</w:t>
      </w:r>
    </w:p>
    <w:p w:rsidR="00E334D0" w:rsidRDefault="00E334D0">
      <w:pPr>
        <w:tabs>
          <w:tab w:val="left" w:pos="0"/>
          <w:tab w:val="left" w:pos="720"/>
          <w:tab w:val="left" w:pos="1032"/>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ind w:left="720" w:hanging="720"/>
        <w:rPr>
          <w:rFonts w:ascii="Arial" w:hAnsi="Arial"/>
          <w:sz w:val="18"/>
        </w:rPr>
      </w:pPr>
      <w:r>
        <w:rPr>
          <w:rFonts w:ascii="Arial" w:hAnsi="Arial"/>
          <w:sz w:val="18"/>
        </w:rPr>
        <w:t>4.23</w:t>
      </w:r>
      <w:r>
        <w:rPr>
          <w:rFonts w:ascii="Arial" w:hAnsi="Arial"/>
          <w:sz w:val="18"/>
        </w:rPr>
        <w:tab/>
        <w:t>No penalty is incurred for a rebound.</w:t>
      </w:r>
    </w:p>
    <w:p w:rsidR="00E334D0" w:rsidRDefault="00E334D0">
      <w:pPr>
        <w:tabs>
          <w:tab w:val="left" w:pos="0"/>
          <w:tab w:val="left" w:pos="720"/>
          <w:tab w:val="left" w:pos="1032"/>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ind w:left="720" w:hanging="720"/>
        <w:rPr>
          <w:rFonts w:ascii="Arial" w:hAnsi="Arial"/>
          <w:sz w:val="18"/>
        </w:rPr>
      </w:pPr>
      <w:r>
        <w:rPr>
          <w:rFonts w:ascii="Arial" w:hAnsi="Arial"/>
          <w:sz w:val="18"/>
        </w:rPr>
        <w:t>4.24</w:t>
      </w:r>
      <w:r>
        <w:rPr>
          <w:rFonts w:ascii="Arial" w:hAnsi="Arial"/>
          <w:sz w:val="18"/>
        </w:rPr>
        <w:tab/>
        <w:t>The bounce as defined in para. 4.20 attracts a bounce penalty. Multiple bounces attract multiple penalties.</w:t>
      </w:r>
    </w:p>
    <w:p w:rsidR="00E334D0" w:rsidRDefault="00E334D0">
      <w:pPr>
        <w:pStyle w:val="BodyText"/>
        <w:tabs>
          <w:tab w:val="clear" w:pos="176"/>
          <w:tab w:val="left" w:pos="1032"/>
        </w:tabs>
        <w:spacing w:before="60"/>
        <w:rPr>
          <w:lang w:val="en-US"/>
        </w:rPr>
      </w:pPr>
      <w:r>
        <w:rPr>
          <w:lang w:val="en-US"/>
        </w:rPr>
        <w:t>4.2</w:t>
      </w:r>
      <w:r w:rsidR="00B47C9F">
        <w:rPr>
          <w:lang w:val="en-US"/>
        </w:rPr>
        <w:t>5</w:t>
      </w:r>
      <w:r w:rsidR="00B47C9F">
        <w:rPr>
          <w:lang w:val="en-US"/>
        </w:rPr>
        <w:tab/>
      </w:r>
      <w:r>
        <w:rPr>
          <w:lang w:val="en-US"/>
        </w:rPr>
        <w:t>Ten points are lost for the following:</w:t>
      </w:r>
    </w:p>
    <w:p w:rsidR="00E334D0" w:rsidRDefault="00E334D0">
      <w:pPr>
        <w:tabs>
          <w:tab w:val="left" w:pos="0"/>
          <w:tab w:val="left" w:pos="810"/>
          <w:tab w:val="left" w:pos="1170"/>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ind w:left="2016" w:hanging="1296"/>
        <w:rPr>
          <w:rFonts w:ascii="Arial" w:hAnsi="Arial"/>
          <w:sz w:val="18"/>
        </w:rPr>
      </w:pPr>
      <w:r>
        <w:rPr>
          <w:rFonts w:ascii="Arial" w:hAnsi="Arial"/>
          <w:sz w:val="18"/>
        </w:rPr>
        <w:t>(i)</w:t>
      </w:r>
      <w:r>
        <w:rPr>
          <w:rFonts w:ascii="Arial" w:hAnsi="Arial"/>
          <w:sz w:val="18"/>
        </w:rPr>
        <w:tab/>
        <w:t>Each bounce</w:t>
      </w:r>
    </w:p>
    <w:p w:rsidR="00E334D0" w:rsidRDefault="00E334D0">
      <w:pPr>
        <w:pStyle w:val="BodyText"/>
        <w:tabs>
          <w:tab w:val="clear" w:pos="176"/>
          <w:tab w:val="clear" w:pos="2064"/>
          <w:tab w:val="left" w:pos="1170"/>
        </w:tabs>
        <w:ind w:left="1166" w:hanging="446"/>
      </w:pPr>
      <w:r>
        <w:t>(ii)</w:t>
      </w:r>
      <w:r>
        <w:tab/>
        <w:t>Touching down on the out of wind wheel in a crosswind landing.</w:t>
      </w:r>
    </w:p>
    <w:p w:rsidR="00E334D0" w:rsidRDefault="00B47C9F" w:rsidP="00B47C9F">
      <w:pPr>
        <w:pStyle w:val="BodyText"/>
        <w:tabs>
          <w:tab w:val="clear" w:pos="176"/>
          <w:tab w:val="clear" w:pos="705"/>
          <w:tab w:val="left" w:pos="720"/>
        </w:tabs>
        <w:spacing w:before="60"/>
        <w:rPr>
          <w:lang w:val="en-US"/>
        </w:rPr>
      </w:pPr>
      <w:r>
        <w:rPr>
          <w:lang w:val="en-US"/>
        </w:rPr>
        <w:t>4.26</w:t>
      </w:r>
      <w:r>
        <w:rPr>
          <w:lang w:val="en-US"/>
        </w:rPr>
        <w:tab/>
        <w:t>Twenty poin</w:t>
      </w:r>
      <w:r w:rsidR="00E334D0">
        <w:rPr>
          <w:lang w:val="en-US"/>
        </w:rPr>
        <w:t>ts are lost for the following:</w:t>
      </w:r>
    </w:p>
    <w:p w:rsidR="00E334D0" w:rsidRDefault="00E334D0">
      <w:pPr>
        <w:pStyle w:val="BodyText"/>
        <w:tabs>
          <w:tab w:val="clear" w:pos="0"/>
          <w:tab w:val="clear" w:pos="176"/>
          <w:tab w:val="clear" w:pos="705"/>
          <w:tab w:val="clear" w:pos="1548"/>
          <w:tab w:val="clear" w:pos="2064"/>
          <w:tab w:val="left" w:pos="720"/>
          <w:tab w:val="left" w:pos="1170"/>
        </w:tabs>
        <w:spacing w:before="60"/>
        <w:ind w:left="1170" w:hanging="450"/>
      </w:pPr>
      <w:r>
        <w:t>(i)</w:t>
      </w:r>
      <w:r>
        <w:tab/>
        <w:t>A three point or nosewheel first landing in a  tricycle undercarriage aircraft.</w:t>
      </w:r>
    </w:p>
    <w:p w:rsidR="00E334D0" w:rsidRDefault="00E334D0">
      <w:pPr>
        <w:tabs>
          <w:tab w:val="left" w:pos="0"/>
          <w:tab w:val="left" w:pos="720"/>
          <w:tab w:val="left" w:pos="1170"/>
          <w:tab w:val="left" w:pos="1548"/>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ind w:left="1166" w:hanging="446"/>
        <w:rPr>
          <w:rFonts w:ascii="Arial" w:hAnsi="Arial"/>
          <w:sz w:val="18"/>
        </w:rPr>
      </w:pPr>
      <w:r>
        <w:rPr>
          <w:rFonts w:ascii="Arial" w:hAnsi="Arial"/>
          <w:sz w:val="18"/>
        </w:rPr>
        <w:t>(ii)</w:t>
      </w:r>
      <w:r>
        <w:rPr>
          <w:rFonts w:ascii="Arial" w:hAnsi="Arial"/>
          <w:sz w:val="18"/>
        </w:rPr>
        <w:tab/>
        <w:t>A mainwheels landing in a tailwheel aircraft where the tail is level or higher than the horizontal.</w:t>
      </w:r>
    </w:p>
    <w:p w:rsidR="00B036D2" w:rsidRDefault="00B036D2">
      <w:pPr>
        <w:widowControl/>
        <w:rPr>
          <w:rFonts w:ascii="Arial" w:hAnsi="Arial"/>
          <w:b/>
          <w:sz w:val="18"/>
        </w:rPr>
      </w:pPr>
      <w:r>
        <w:rPr>
          <w:rFonts w:ascii="Arial" w:hAnsi="Arial"/>
          <w:b/>
          <w:sz w:val="18"/>
        </w:rPr>
        <w:br w:type="page"/>
      </w:r>
    </w:p>
    <w:p w:rsidR="00E334D0" w:rsidRDefault="00E334D0">
      <w:pPr>
        <w:tabs>
          <w:tab w:val="left" w:pos="0"/>
          <w:tab w:val="left" w:pos="516"/>
          <w:tab w:val="left" w:pos="1032"/>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rPr>
          <w:rFonts w:ascii="Arial" w:hAnsi="Arial"/>
          <w:sz w:val="18"/>
        </w:rPr>
      </w:pPr>
      <w:r>
        <w:rPr>
          <w:rFonts w:ascii="Arial" w:hAnsi="Arial"/>
          <w:b/>
          <w:sz w:val="18"/>
        </w:rPr>
        <w:lastRenderedPageBreak/>
        <w:t>Disqualification</w:t>
      </w:r>
    </w:p>
    <w:p w:rsidR="00E334D0" w:rsidRDefault="00E334D0">
      <w:pPr>
        <w:tabs>
          <w:tab w:val="left" w:pos="0"/>
          <w:tab w:val="left" w:pos="516"/>
          <w:tab w:val="left" w:pos="1032"/>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rPr>
          <w:rFonts w:ascii="Arial" w:hAnsi="Arial"/>
          <w:sz w:val="18"/>
        </w:rPr>
      </w:pPr>
      <w:r>
        <w:rPr>
          <w:rFonts w:ascii="Arial" w:hAnsi="Arial"/>
          <w:sz w:val="18"/>
        </w:rPr>
        <w:t>4.27</w:t>
      </w:r>
      <w:r>
        <w:rPr>
          <w:rFonts w:ascii="Arial" w:hAnsi="Arial"/>
          <w:sz w:val="18"/>
        </w:rPr>
        <w:tab/>
        <w:t xml:space="preserve">A competitor will be disqualified from the </w:t>
      </w:r>
      <w:r>
        <w:rPr>
          <w:rFonts w:ascii="Arial" w:hAnsi="Arial"/>
          <w:b/>
          <w:sz w:val="18"/>
        </w:rPr>
        <w:t>whole event</w:t>
      </w:r>
      <w:r>
        <w:rPr>
          <w:rFonts w:ascii="Arial" w:hAnsi="Arial"/>
          <w:sz w:val="18"/>
        </w:rPr>
        <w:t xml:space="preserve"> if:</w:t>
      </w:r>
    </w:p>
    <w:p w:rsidR="00E334D0" w:rsidRDefault="00E334D0">
      <w:pPr>
        <w:numPr>
          <w:ilvl w:val="0"/>
          <w:numId w:val="7"/>
        </w:numPr>
        <w:tabs>
          <w:tab w:val="clear" w:pos="720"/>
          <w:tab w:val="left" w:pos="0"/>
          <w:tab w:val="left" w:pos="516"/>
          <w:tab w:val="left" w:pos="1260"/>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ind w:left="1260" w:hanging="576"/>
        <w:rPr>
          <w:rFonts w:ascii="Arial" w:hAnsi="Arial"/>
          <w:sz w:val="18"/>
        </w:rPr>
      </w:pPr>
      <w:r>
        <w:rPr>
          <w:rFonts w:ascii="Arial" w:hAnsi="Arial"/>
          <w:sz w:val="18"/>
        </w:rPr>
        <w:t>The aircraft is, in the opinion of the air judge, flown in a dangerous manner.</w:t>
      </w:r>
    </w:p>
    <w:p w:rsidR="00E334D0" w:rsidRDefault="00E334D0">
      <w:pPr>
        <w:tabs>
          <w:tab w:val="left" w:pos="0"/>
          <w:tab w:val="left" w:pos="516"/>
          <w:tab w:val="left" w:pos="1260"/>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ind w:left="1267" w:hanging="576"/>
        <w:rPr>
          <w:rFonts w:ascii="Arial" w:hAnsi="Arial"/>
          <w:sz w:val="18"/>
        </w:rPr>
      </w:pPr>
      <w:r>
        <w:rPr>
          <w:rFonts w:ascii="Arial" w:hAnsi="Arial"/>
          <w:sz w:val="18"/>
        </w:rPr>
        <w:t>(ii)</w:t>
      </w:r>
      <w:r>
        <w:rPr>
          <w:rFonts w:ascii="Arial" w:hAnsi="Arial"/>
          <w:sz w:val="18"/>
        </w:rPr>
        <w:tab/>
        <w:t>One or more tyres are deflated to a pressure lower than that officially recommended.</w:t>
      </w:r>
    </w:p>
    <w:p w:rsidR="00E334D0" w:rsidRDefault="00E334D0">
      <w:pPr>
        <w:tabs>
          <w:tab w:val="left" w:pos="0"/>
          <w:tab w:val="left" w:pos="516"/>
          <w:tab w:val="left" w:pos="1260"/>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ind w:left="1267" w:hanging="576"/>
        <w:rPr>
          <w:rFonts w:ascii="Arial" w:hAnsi="Arial"/>
          <w:sz w:val="18"/>
        </w:rPr>
      </w:pPr>
      <w:r>
        <w:rPr>
          <w:rFonts w:ascii="Arial" w:hAnsi="Arial"/>
          <w:sz w:val="18"/>
        </w:rPr>
        <w:t>(Iiii)</w:t>
      </w:r>
      <w:r>
        <w:rPr>
          <w:rFonts w:ascii="Arial" w:hAnsi="Arial"/>
          <w:sz w:val="18"/>
        </w:rPr>
        <w:tab/>
        <w:t>False or misleading information is supplied to any official.</w:t>
      </w:r>
    </w:p>
    <w:p w:rsidR="00B036D2" w:rsidRDefault="00B036D2">
      <w:pPr>
        <w:widowControl/>
        <w:rPr>
          <w:rFonts w:ascii="Arial" w:hAnsi="Arial"/>
          <w:sz w:val="18"/>
        </w:rPr>
      </w:pPr>
    </w:p>
    <w:p w:rsidR="00E334D0" w:rsidRDefault="00A5753D" w:rsidP="00A5753D">
      <w:pPr>
        <w:tabs>
          <w:tab w:val="left" w:pos="0"/>
          <w:tab w:val="left" w:pos="540"/>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rPr>
          <w:rFonts w:ascii="Arial" w:hAnsi="Arial"/>
          <w:sz w:val="18"/>
        </w:rPr>
      </w:pPr>
      <w:r>
        <w:rPr>
          <w:rFonts w:ascii="Arial" w:hAnsi="Arial"/>
          <w:sz w:val="18"/>
        </w:rPr>
        <w:t>4.28</w:t>
      </w:r>
      <w:r>
        <w:rPr>
          <w:rFonts w:ascii="Arial" w:hAnsi="Arial"/>
          <w:sz w:val="18"/>
        </w:rPr>
        <w:tab/>
      </w:r>
      <w:r w:rsidR="00E334D0">
        <w:rPr>
          <w:rFonts w:ascii="Arial" w:hAnsi="Arial"/>
          <w:sz w:val="18"/>
        </w:rPr>
        <w:t xml:space="preserve">A competitor will be disqualified from </w:t>
      </w:r>
      <w:r w:rsidR="00E334D0">
        <w:rPr>
          <w:rFonts w:ascii="Arial" w:hAnsi="Arial"/>
          <w:b/>
          <w:sz w:val="18"/>
        </w:rPr>
        <w:t>that attempt</w:t>
      </w:r>
      <w:r w:rsidR="00E334D0">
        <w:rPr>
          <w:rFonts w:ascii="Arial" w:hAnsi="Arial"/>
          <w:sz w:val="18"/>
        </w:rPr>
        <w:t xml:space="preserve"> if the Ground Judge determines that:</w:t>
      </w:r>
    </w:p>
    <w:p w:rsidR="00E334D0" w:rsidRDefault="00E334D0">
      <w:pPr>
        <w:tabs>
          <w:tab w:val="left" w:pos="0"/>
          <w:tab w:val="left" w:pos="516"/>
          <w:tab w:val="left" w:pos="1260"/>
          <w:tab w:val="left" w:pos="1620"/>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ind w:left="1260" w:hanging="540"/>
        <w:rPr>
          <w:rFonts w:ascii="Arial" w:hAnsi="Arial"/>
          <w:sz w:val="18"/>
        </w:rPr>
      </w:pPr>
      <w:r>
        <w:rPr>
          <w:rFonts w:ascii="Arial" w:hAnsi="Arial"/>
          <w:sz w:val="18"/>
        </w:rPr>
        <w:t>(i)</w:t>
      </w:r>
      <w:r>
        <w:rPr>
          <w:rFonts w:ascii="Arial" w:hAnsi="Arial"/>
          <w:sz w:val="18"/>
        </w:rPr>
        <w:tab/>
        <w:t>The aircraft touches down before the fence</w:t>
      </w:r>
    </w:p>
    <w:p w:rsidR="00E334D0" w:rsidRDefault="00E334D0">
      <w:pPr>
        <w:tabs>
          <w:tab w:val="left" w:pos="0"/>
          <w:tab w:val="left" w:pos="516"/>
          <w:tab w:val="left" w:pos="1260"/>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ind w:left="2016" w:hanging="1296"/>
        <w:rPr>
          <w:rFonts w:ascii="Arial" w:hAnsi="Arial"/>
          <w:sz w:val="18"/>
        </w:rPr>
      </w:pPr>
      <w:r>
        <w:rPr>
          <w:rFonts w:ascii="Arial" w:hAnsi="Arial"/>
          <w:sz w:val="18"/>
        </w:rPr>
        <w:t>(ii)</w:t>
      </w:r>
      <w:r>
        <w:rPr>
          <w:rFonts w:ascii="Arial" w:hAnsi="Arial"/>
          <w:sz w:val="18"/>
        </w:rPr>
        <w:tab/>
        <w:t>The aircraft breaks the fence</w:t>
      </w:r>
    </w:p>
    <w:p w:rsidR="00E334D0" w:rsidRDefault="00E334D0">
      <w:pPr>
        <w:tabs>
          <w:tab w:val="left" w:pos="0"/>
          <w:tab w:val="left" w:pos="516"/>
          <w:tab w:val="left" w:pos="1260"/>
          <w:tab w:val="left" w:pos="1350"/>
          <w:tab w:val="left" w:pos="1548"/>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ind w:left="1260" w:hanging="540"/>
        <w:rPr>
          <w:rFonts w:ascii="Arial" w:hAnsi="Arial"/>
          <w:sz w:val="18"/>
        </w:rPr>
      </w:pPr>
      <w:r>
        <w:rPr>
          <w:rFonts w:ascii="Arial" w:hAnsi="Arial"/>
          <w:sz w:val="18"/>
        </w:rPr>
        <w:t>(iii)</w:t>
      </w:r>
      <w:r>
        <w:rPr>
          <w:rFonts w:ascii="Arial" w:hAnsi="Arial"/>
          <w:sz w:val="18"/>
        </w:rPr>
        <w:tab/>
        <w:t>If any part of the aircraft touches the fence and causes it to fall to the ground</w:t>
      </w:r>
    </w:p>
    <w:p w:rsidR="00E334D0" w:rsidRDefault="00E334D0">
      <w:pPr>
        <w:tabs>
          <w:tab w:val="left" w:pos="0"/>
          <w:tab w:val="left" w:pos="516"/>
          <w:tab w:val="left" w:pos="1260"/>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ind w:left="1260" w:hanging="540"/>
        <w:rPr>
          <w:rFonts w:ascii="Arial" w:hAnsi="Arial"/>
          <w:sz w:val="18"/>
        </w:rPr>
      </w:pPr>
      <w:r>
        <w:rPr>
          <w:rFonts w:ascii="Arial" w:hAnsi="Arial"/>
          <w:sz w:val="18"/>
        </w:rPr>
        <w:t>(iv)</w:t>
      </w:r>
      <w:r>
        <w:rPr>
          <w:rFonts w:ascii="Arial" w:hAnsi="Arial"/>
          <w:sz w:val="18"/>
        </w:rPr>
        <w:tab/>
        <w:t>The undercarriage is not kept within the touchdown area width.</w:t>
      </w:r>
    </w:p>
    <w:p w:rsidR="00E334D0" w:rsidRDefault="00E334D0">
      <w:pPr>
        <w:tabs>
          <w:tab w:val="left" w:pos="0"/>
          <w:tab w:val="left" w:pos="516"/>
          <w:tab w:val="left" w:pos="1260"/>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ind w:left="1260" w:hanging="540"/>
        <w:rPr>
          <w:rFonts w:ascii="Arial" w:hAnsi="Arial"/>
          <w:sz w:val="18"/>
        </w:rPr>
      </w:pPr>
      <w:r>
        <w:rPr>
          <w:rFonts w:ascii="Arial" w:hAnsi="Arial"/>
          <w:sz w:val="18"/>
        </w:rPr>
        <w:t>(v)</w:t>
      </w:r>
      <w:r>
        <w:rPr>
          <w:rFonts w:ascii="Arial" w:hAnsi="Arial"/>
          <w:sz w:val="18"/>
        </w:rPr>
        <w:tab/>
        <w:t>The aircraft is not firmly on the ground by the last touchdown marker.</w:t>
      </w:r>
    </w:p>
    <w:p w:rsidR="00E334D0" w:rsidRDefault="00E334D0">
      <w:pPr>
        <w:tabs>
          <w:tab w:val="left" w:pos="0"/>
          <w:tab w:val="left" w:pos="516"/>
          <w:tab w:val="left" w:pos="1032"/>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rPr>
          <w:rFonts w:ascii="Arial" w:hAnsi="Arial"/>
          <w:sz w:val="18"/>
        </w:rPr>
      </w:pPr>
      <w:r>
        <w:rPr>
          <w:rFonts w:ascii="Arial" w:hAnsi="Arial"/>
          <w:sz w:val="18"/>
        </w:rPr>
        <w:t>4.29</w:t>
      </w:r>
      <w:r>
        <w:rPr>
          <w:rFonts w:ascii="Arial" w:hAnsi="Arial"/>
          <w:sz w:val="18"/>
        </w:rPr>
        <w:tab/>
        <w:t xml:space="preserve">A competitor will be disqualified from </w:t>
      </w:r>
      <w:r>
        <w:rPr>
          <w:rFonts w:ascii="Arial" w:hAnsi="Arial"/>
          <w:b/>
          <w:sz w:val="18"/>
        </w:rPr>
        <w:t>that attempt</w:t>
      </w:r>
      <w:r>
        <w:rPr>
          <w:rFonts w:ascii="Arial" w:hAnsi="Arial"/>
          <w:sz w:val="18"/>
        </w:rPr>
        <w:t xml:space="preserve"> if the Air Judge determines that:</w:t>
      </w:r>
    </w:p>
    <w:p w:rsidR="00E334D0" w:rsidRDefault="00E334D0">
      <w:pPr>
        <w:tabs>
          <w:tab w:val="left" w:pos="0"/>
          <w:tab w:val="left" w:pos="516"/>
          <w:tab w:val="left" w:pos="1260"/>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ind w:left="2016" w:hanging="1296"/>
        <w:rPr>
          <w:rFonts w:ascii="Arial" w:hAnsi="Arial"/>
          <w:sz w:val="18"/>
        </w:rPr>
      </w:pPr>
      <w:r>
        <w:rPr>
          <w:rFonts w:ascii="Arial" w:hAnsi="Arial"/>
          <w:sz w:val="18"/>
        </w:rPr>
        <w:t>(i)</w:t>
      </w:r>
      <w:r>
        <w:rPr>
          <w:rFonts w:ascii="Arial" w:hAnsi="Arial"/>
          <w:sz w:val="18"/>
        </w:rPr>
        <w:tab/>
        <w:t>The aircraft is sideslipped below 100 ft</w:t>
      </w:r>
    </w:p>
    <w:p w:rsidR="00E334D0" w:rsidRDefault="00E334D0">
      <w:pPr>
        <w:tabs>
          <w:tab w:val="left" w:pos="0"/>
          <w:tab w:val="left" w:pos="516"/>
          <w:tab w:val="left" w:pos="1260"/>
          <w:tab w:val="left" w:pos="1548"/>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ind w:left="1267" w:hanging="547"/>
        <w:rPr>
          <w:rFonts w:ascii="Arial" w:hAnsi="Arial"/>
          <w:sz w:val="18"/>
        </w:rPr>
      </w:pPr>
      <w:r>
        <w:rPr>
          <w:rFonts w:ascii="Arial" w:hAnsi="Arial"/>
          <w:sz w:val="18"/>
        </w:rPr>
        <w:t>(ii)</w:t>
      </w:r>
      <w:r>
        <w:rPr>
          <w:rFonts w:ascii="Arial" w:hAnsi="Arial"/>
          <w:sz w:val="18"/>
        </w:rPr>
        <w:tab/>
        <w:t>Flap is raised, partially or fully, on final approach after the fence has been crossed</w:t>
      </w:r>
    </w:p>
    <w:p w:rsidR="00E334D0" w:rsidRDefault="00E334D0">
      <w:pPr>
        <w:tabs>
          <w:tab w:val="left" w:pos="0"/>
          <w:tab w:val="left" w:pos="516"/>
          <w:tab w:val="left" w:pos="1260"/>
          <w:tab w:val="left" w:pos="1548"/>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ind w:left="1267" w:hanging="547"/>
        <w:rPr>
          <w:rFonts w:ascii="Arial" w:hAnsi="Arial"/>
          <w:sz w:val="18"/>
        </w:rPr>
      </w:pPr>
      <w:r>
        <w:rPr>
          <w:rFonts w:ascii="Arial" w:hAnsi="Arial"/>
          <w:sz w:val="18"/>
        </w:rPr>
        <w:t>(iii)</w:t>
      </w:r>
      <w:r>
        <w:rPr>
          <w:rFonts w:ascii="Arial" w:hAnsi="Arial"/>
          <w:sz w:val="18"/>
        </w:rPr>
        <w:tab/>
        <w:t>The approach speed is below the minimum stated in the Flight Manual or manufacturer's data manual</w:t>
      </w:r>
    </w:p>
    <w:p w:rsidR="00E334D0" w:rsidRDefault="00E334D0">
      <w:pPr>
        <w:tabs>
          <w:tab w:val="left" w:pos="0"/>
          <w:tab w:val="left" w:pos="516"/>
          <w:tab w:val="left" w:pos="1260"/>
          <w:tab w:val="left" w:pos="1548"/>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ind w:left="1267" w:hanging="547"/>
        <w:rPr>
          <w:rFonts w:ascii="Arial" w:hAnsi="Arial"/>
          <w:sz w:val="18"/>
        </w:rPr>
      </w:pPr>
      <w:r>
        <w:rPr>
          <w:rFonts w:ascii="Arial" w:hAnsi="Arial"/>
          <w:sz w:val="18"/>
        </w:rPr>
        <w:t>(iv)</w:t>
      </w:r>
      <w:r>
        <w:rPr>
          <w:rFonts w:ascii="Arial" w:hAnsi="Arial"/>
          <w:sz w:val="18"/>
        </w:rPr>
        <w:tab/>
        <w:t>A flapped aircraft is sideslipped with flaps down</w:t>
      </w:r>
    </w:p>
    <w:p w:rsidR="00E334D0" w:rsidRDefault="00E334D0">
      <w:pPr>
        <w:tabs>
          <w:tab w:val="left" w:pos="0"/>
          <w:tab w:val="left" w:pos="516"/>
          <w:tab w:val="left" w:pos="1260"/>
          <w:tab w:val="left" w:pos="1350"/>
          <w:tab w:val="left" w:pos="1548"/>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ind w:left="1267" w:hanging="547"/>
        <w:rPr>
          <w:rFonts w:ascii="Arial" w:hAnsi="Arial"/>
          <w:sz w:val="18"/>
        </w:rPr>
      </w:pPr>
      <w:r>
        <w:rPr>
          <w:rFonts w:ascii="Arial" w:hAnsi="Arial"/>
          <w:sz w:val="18"/>
        </w:rPr>
        <w:t>(v)</w:t>
      </w:r>
      <w:r>
        <w:rPr>
          <w:rFonts w:ascii="Arial" w:hAnsi="Arial"/>
          <w:sz w:val="18"/>
        </w:rPr>
        <w:tab/>
        <w:t>In the interests of safety the air judge considers it necessary to take over control of the aircraft.</w:t>
      </w:r>
    </w:p>
    <w:p w:rsidR="00D8175A" w:rsidRDefault="00D8175A" w:rsidP="00F40723">
      <w:pPr>
        <w:pStyle w:val="Heading2"/>
        <w:spacing w:before="120"/>
        <w:jc w:val="right"/>
        <w:rPr>
          <w:sz w:val="24"/>
          <w:szCs w:val="24"/>
          <w:lang w:val="en-US"/>
        </w:rPr>
      </w:pPr>
    </w:p>
    <w:p w:rsidR="00E334D0" w:rsidRPr="00F40723" w:rsidRDefault="003C702B" w:rsidP="00F40723">
      <w:pPr>
        <w:pStyle w:val="Heading2"/>
        <w:spacing w:before="120"/>
        <w:jc w:val="right"/>
        <w:rPr>
          <w:sz w:val="24"/>
          <w:szCs w:val="24"/>
          <w:lang w:val="en-US"/>
        </w:rPr>
      </w:pPr>
      <w:r>
        <w:rPr>
          <w:sz w:val="24"/>
          <w:szCs w:val="24"/>
          <w:lang w:val="en-US"/>
        </w:rPr>
        <w:br w:type="page"/>
      </w:r>
      <w:r w:rsidR="00E334D0" w:rsidRPr="00F40723">
        <w:rPr>
          <w:sz w:val="24"/>
          <w:szCs w:val="24"/>
          <w:lang w:val="en-US"/>
        </w:rPr>
        <w:lastRenderedPageBreak/>
        <w:t>APPENDIX 4.1</w:t>
      </w:r>
    </w:p>
    <w:p w:rsidR="00E334D0" w:rsidRPr="00F40723" w:rsidRDefault="00E334D0">
      <w:pPr>
        <w:tabs>
          <w:tab w:val="left" w:pos="0"/>
          <w:tab w:val="left" w:pos="516"/>
          <w:tab w:val="left" w:pos="1032"/>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rPr>
          <w:rFonts w:ascii="Arial" w:hAnsi="Arial"/>
          <w:b/>
          <w:sz w:val="20"/>
          <w:u w:val="single"/>
        </w:rPr>
      </w:pPr>
      <w:r w:rsidRPr="00F40723">
        <w:rPr>
          <w:rFonts w:ascii="Arial" w:hAnsi="Arial"/>
          <w:b/>
          <w:sz w:val="20"/>
          <w:u w:val="single"/>
        </w:rPr>
        <w:t>Interpretation of Spot Landing Score Sheet</w:t>
      </w:r>
    </w:p>
    <w:p w:rsidR="00E334D0" w:rsidRDefault="00E334D0">
      <w:pPr>
        <w:tabs>
          <w:tab w:val="left" w:pos="0"/>
          <w:tab w:val="left" w:pos="516"/>
          <w:tab w:val="left" w:pos="1032"/>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rPr>
          <w:rFonts w:ascii="Arial" w:hAnsi="Arial"/>
          <w:sz w:val="18"/>
        </w:rPr>
      </w:pPr>
      <w:r>
        <w:rPr>
          <w:rFonts w:ascii="Arial" w:hAnsi="Arial"/>
          <w:sz w:val="18"/>
        </w:rPr>
        <w:t>Note:</w:t>
      </w:r>
      <w:r>
        <w:rPr>
          <w:rFonts w:ascii="Arial" w:hAnsi="Arial"/>
          <w:sz w:val="18"/>
        </w:rPr>
        <w:tab/>
        <w:t>This Appendix is to be read in conjunction with the Spot Landing Air Judge Score Sheet (Appendix 4.3). A maximum of 50 points may be awarded for air technique. The air judge will allocate all points for Flying Technique.</w:t>
      </w:r>
    </w:p>
    <w:p w:rsidR="00E334D0" w:rsidRDefault="00E334D0">
      <w:pPr>
        <w:tabs>
          <w:tab w:val="left" w:pos="0"/>
          <w:tab w:val="left" w:pos="516"/>
          <w:tab w:val="left" w:pos="1032"/>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rPr>
          <w:rFonts w:ascii="Arial" w:hAnsi="Arial"/>
          <w:sz w:val="18"/>
        </w:rPr>
      </w:pPr>
      <w:r>
        <w:rPr>
          <w:rFonts w:ascii="Arial" w:hAnsi="Arial"/>
          <w:b/>
          <w:sz w:val="18"/>
        </w:rPr>
        <w:t>1.</w:t>
      </w:r>
      <w:r>
        <w:rPr>
          <w:rFonts w:ascii="Arial" w:hAnsi="Arial"/>
          <w:b/>
          <w:sz w:val="18"/>
        </w:rPr>
        <w:tab/>
        <w:t>Take</w:t>
      </w:r>
      <w:r>
        <w:rPr>
          <w:rFonts w:ascii="Arial" w:hAnsi="Arial"/>
          <w:b/>
          <w:sz w:val="18"/>
        </w:rPr>
        <w:noBreakHyphen/>
        <w:t>off (2 points)</w:t>
      </w:r>
    </w:p>
    <w:p w:rsidR="00E334D0" w:rsidRDefault="00E334D0">
      <w:pPr>
        <w:tabs>
          <w:tab w:val="left" w:pos="0"/>
          <w:tab w:val="left" w:pos="516"/>
          <w:tab w:val="left" w:pos="1032"/>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ind w:left="1032" w:hanging="1032"/>
        <w:rPr>
          <w:rFonts w:ascii="Arial" w:hAnsi="Arial"/>
          <w:sz w:val="18"/>
        </w:rPr>
      </w:pPr>
      <w:r>
        <w:rPr>
          <w:rFonts w:ascii="Arial" w:hAnsi="Arial"/>
          <w:sz w:val="18"/>
        </w:rPr>
        <w:t>1.1</w:t>
      </w:r>
      <w:r>
        <w:rPr>
          <w:rFonts w:ascii="Arial" w:hAnsi="Arial"/>
          <w:sz w:val="18"/>
        </w:rPr>
        <w:tab/>
        <w:t>Take</w:t>
      </w:r>
      <w:r>
        <w:rPr>
          <w:rFonts w:ascii="Arial" w:hAnsi="Arial"/>
          <w:sz w:val="18"/>
        </w:rPr>
        <w:noBreakHyphen/>
        <w:t>off power must be smoothly applied.</w:t>
      </w:r>
    </w:p>
    <w:p w:rsidR="00E334D0" w:rsidRDefault="00E334D0">
      <w:pPr>
        <w:numPr>
          <w:ilvl w:val="1"/>
          <w:numId w:val="6"/>
        </w:numPr>
        <w:tabs>
          <w:tab w:val="left" w:pos="0"/>
          <w:tab w:val="left" w:pos="516"/>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ind w:hanging="1032"/>
        <w:rPr>
          <w:rFonts w:ascii="Arial" w:hAnsi="Arial"/>
          <w:sz w:val="18"/>
        </w:rPr>
      </w:pPr>
      <w:r>
        <w:rPr>
          <w:rFonts w:ascii="Arial" w:hAnsi="Arial"/>
          <w:sz w:val="18"/>
        </w:rPr>
        <w:t>The take</w:t>
      </w:r>
      <w:r>
        <w:rPr>
          <w:rFonts w:ascii="Arial" w:hAnsi="Arial"/>
          <w:sz w:val="18"/>
        </w:rPr>
        <w:noBreakHyphen/>
        <w:t>off path must be in the centre of the runway.</w:t>
      </w:r>
    </w:p>
    <w:p w:rsidR="00E334D0" w:rsidRDefault="00E334D0">
      <w:pPr>
        <w:tabs>
          <w:tab w:val="left" w:pos="0"/>
          <w:tab w:val="left" w:pos="516"/>
          <w:tab w:val="left" w:pos="1032"/>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rPr>
          <w:rFonts w:ascii="Arial" w:hAnsi="Arial"/>
          <w:sz w:val="18"/>
        </w:rPr>
      </w:pPr>
      <w:r>
        <w:rPr>
          <w:rFonts w:ascii="Arial" w:hAnsi="Arial"/>
          <w:b/>
          <w:sz w:val="18"/>
        </w:rPr>
        <w:t>2.</w:t>
      </w:r>
      <w:r>
        <w:rPr>
          <w:rFonts w:ascii="Arial" w:hAnsi="Arial"/>
          <w:b/>
          <w:sz w:val="18"/>
        </w:rPr>
        <w:tab/>
        <w:t>Initial Leg (4 points)</w:t>
      </w:r>
    </w:p>
    <w:p w:rsidR="00E334D0" w:rsidRDefault="00E334D0">
      <w:pPr>
        <w:tabs>
          <w:tab w:val="left" w:pos="567"/>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ind w:left="567" w:hanging="567"/>
        <w:rPr>
          <w:rFonts w:ascii="Arial" w:hAnsi="Arial"/>
          <w:sz w:val="18"/>
        </w:rPr>
      </w:pPr>
      <w:r>
        <w:rPr>
          <w:rFonts w:ascii="Arial" w:hAnsi="Arial"/>
          <w:sz w:val="18"/>
        </w:rPr>
        <w:t>2.1</w:t>
      </w:r>
      <w:r>
        <w:rPr>
          <w:rFonts w:ascii="Arial" w:hAnsi="Arial"/>
          <w:sz w:val="18"/>
        </w:rPr>
        <w:tab/>
        <w:t>After take</w:t>
      </w:r>
      <w:r>
        <w:rPr>
          <w:rFonts w:ascii="Arial" w:hAnsi="Arial"/>
          <w:sz w:val="18"/>
        </w:rPr>
        <w:noBreakHyphen/>
        <w:t>off checks applicable to the type must be made in the first half of the initial leg. As a minimum they must include:</w:t>
      </w:r>
    </w:p>
    <w:p w:rsidR="00E334D0" w:rsidRDefault="00E334D0">
      <w:pPr>
        <w:tabs>
          <w:tab w:val="left" w:pos="0"/>
          <w:tab w:val="left" w:pos="516"/>
          <w:tab w:val="left" w:pos="1032"/>
          <w:tab w:val="left" w:pos="1548"/>
          <w:tab w:val="left" w:pos="2064"/>
          <w:tab w:val="left" w:pos="2835"/>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ind w:left="3600" w:hanging="3033"/>
        <w:rPr>
          <w:rFonts w:ascii="Arial" w:hAnsi="Arial"/>
          <w:sz w:val="18"/>
        </w:rPr>
      </w:pPr>
      <w:r>
        <w:rPr>
          <w:rFonts w:ascii="Arial" w:hAnsi="Arial"/>
          <w:sz w:val="18"/>
        </w:rPr>
        <w:t>FLAP</w:t>
      </w:r>
      <w:r>
        <w:rPr>
          <w:rFonts w:ascii="Arial" w:hAnsi="Arial"/>
          <w:sz w:val="18"/>
        </w:rPr>
        <w:tab/>
      </w:r>
      <w:r>
        <w:rPr>
          <w:rFonts w:ascii="Arial" w:hAnsi="Arial"/>
          <w:sz w:val="18"/>
        </w:rPr>
        <w:tab/>
      </w:r>
      <w:r>
        <w:rPr>
          <w:rFonts w:ascii="Arial" w:hAnsi="Arial"/>
          <w:sz w:val="18"/>
        </w:rPr>
        <w:tab/>
      </w:r>
      <w:r>
        <w:rPr>
          <w:rFonts w:ascii="Arial" w:hAnsi="Arial"/>
          <w:sz w:val="18"/>
        </w:rPr>
        <w:tab/>
        <w:t>-</w:t>
      </w:r>
      <w:r>
        <w:rPr>
          <w:rFonts w:ascii="Arial" w:hAnsi="Arial"/>
          <w:sz w:val="18"/>
        </w:rPr>
        <w:tab/>
        <w:t>Up</w:t>
      </w:r>
    </w:p>
    <w:p w:rsidR="00E334D0" w:rsidRDefault="00E334D0">
      <w:pPr>
        <w:tabs>
          <w:tab w:val="left" w:pos="0"/>
          <w:tab w:val="left" w:pos="516"/>
          <w:tab w:val="left" w:pos="1032"/>
          <w:tab w:val="left" w:pos="1548"/>
          <w:tab w:val="left" w:pos="2064"/>
          <w:tab w:val="left" w:pos="2835"/>
          <w:tab w:val="left" w:pos="3600"/>
          <w:tab w:val="left" w:pos="4320"/>
          <w:tab w:val="left" w:pos="5040"/>
          <w:tab w:val="left" w:pos="5760"/>
          <w:tab w:val="left" w:pos="6480"/>
          <w:tab w:val="left" w:pos="7200"/>
          <w:tab w:val="left" w:pos="7920"/>
          <w:tab w:val="left" w:pos="8640"/>
          <w:tab w:val="left" w:pos="9360"/>
          <w:tab w:val="left" w:pos="10080"/>
          <w:tab w:val="left" w:pos="10800"/>
        </w:tabs>
        <w:ind w:left="3600" w:hanging="3033"/>
        <w:rPr>
          <w:rFonts w:ascii="Arial" w:hAnsi="Arial"/>
          <w:sz w:val="18"/>
        </w:rPr>
      </w:pPr>
      <w:r>
        <w:rPr>
          <w:rFonts w:ascii="Arial" w:hAnsi="Arial"/>
          <w:sz w:val="18"/>
        </w:rPr>
        <w:t>CARB HEAT</w:t>
      </w:r>
      <w:r>
        <w:rPr>
          <w:rFonts w:ascii="Arial" w:hAnsi="Arial"/>
          <w:sz w:val="18"/>
        </w:rPr>
        <w:tab/>
      </w:r>
      <w:r>
        <w:rPr>
          <w:rFonts w:ascii="Arial" w:hAnsi="Arial"/>
          <w:sz w:val="18"/>
        </w:rPr>
        <w:tab/>
        <w:t>-</w:t>
      </w:r>
      <w:r>
        <w:rPr>
          <w:rFonts w:ascii="Arial" w:hAnsi="Arial"/>
          <w:sz w:val="18"/>
        </w:rPr>
        <w:tab/>
        <w:t>Cold</w:t>
      </w:r>
    </w:p>
    <w:p w:rsidR="00E334D0" w:rsidRDefault="00E334D0">
      <w:pPr>
        <w:tabs>
          <w:tab w:val="left" w:pos="1548"/>
          <w:tab w:val="left" w:pos="2064"/>
          <w:tab w:val="left" w:pos="2835"/>
          <w:tab w:val="left" w:pos="3119"/>
          <w:tab w:val="left" w:pos="3600"/>
          <w:tab w:val="left" w:pos="5040"/>
          <w:tab w:val="left" w:pos="5760"/>
          <w:tab w:val="left" w:pos="6480"/>
          <w:tab w:val="left" w:pos="7200"/>
          <w:tab w:val="left" w:pos="7920"/>
          <w:tab w:val="left" w:pos="8640"/>
          <w:tab w:val="left" w:pos="9360"/>
          <w:tab w:val="left" w:pos="10080"/>
          <w:tab w:val="left" w:pos="10800"/>
        </w:tabs>
        <w:ind w:left="4320" w:hanging="3753"/>
        <w:rPr>
          <w:rFonts w:ascii="Arial" w:hAnsi="Arial"/>
          <w:sz w:val="18"/>
        </w:rPr>
      </w:pPr>
      <w:r>
        <w:rPr>
          <w:rFonts w:ascii="Arial" w:hAnsi="Arial"/>
          <w:sz w:val="18"/>
        </w:rPr>
        <w:t>OIL TEMP &amp; PRESSURE</w:t>
      </w:r>
      <w:r>
        <w:rPr>
          <w:rFonts w:ascii="Arial" w:hAnsi="Arial"/>
          <w:sz w:val="18"/>
        </w:rPr>
        <w:tab/>
        <w:t>-</w:t>
      </w:r>
      <w:r>
        <w:rPr>
          <w:rFonts w:ascii="Arial" w:hAnsi="Arial"/>
          <w:sz w:val="18"/>
        </w:rPr>
        <w:tab/>
      </w:r>
      <w:r w:rsidR="00812202">
        <w:rPr>
          <w:rFonts w:ascii="Arial" w:hAnsi="Arial"/>
          <w:sz w:val="18"/>
        </w:rPr>
        <w:tab/>
      </w:r>
      <w:r>
        <w:rPr>
          <w:rFonts w:ascii="Arial" w:hAnsi="Arial"/>
          <w:sz w:val="18"/>
        </w:rPr>
        <w:t>Within Range</w:t>
      </w:r>
    </w:p>
    <w:p w:rsidR="00E334D0" w:rsidRDefault="00E334D0">
      <w:pPr>
        <w:tabs>
          <w:tab w:val="left" w:pos="0"/>
          <w:tab w:val="left" w:pos="516"/>
          <w:tab w:val="left" w:pos="1032"/>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ind w:hanging="3753"/>
        <w:rPr>
          <w:rFonts w:ascii="Arial" w:hAnsi="Arial"/>
          <w:sz w:val="18"/>
        </w:rPr>
      </w:pPr>
    </w:p>
    <w:p w:rsidR="00E334D0" w:rsidRDefault="00E334D0">
      <w:pPr>
        <w:pStyle w:val="BodyText"/>
        <w:tabs>
          <w:tab w:val="clear" w:pos="176"/>
          <w:tab w:val="clear" w:pos="705"/>
          <w:tab w:val="left" w:pos="516"/>
          <w:tab w:val="left" w:pos="1032"/>
        </w:tabs>
        <w:spacing w:before="60"/>
        <w:ind w:left="518" w:hanging="518"/>
      </w:pPr>
      <w:r>
        <w:t>2.2</w:t>
      </w:r>
      <w:r>
        <w:tab/>
        <w:t>Climb speed on initial leg must be within 5 knots of that nominated on the score sheet.</w:t>
      </w:r>
    </w:p>
    <w:p w:rsidR="00E334D0" w:rsidRDefault="00E334D0">
      <w:pPr>
        <w:pStyle w:val="BodyText"/>
        <w:tabs>
          <w:tab w:val="clear" w:pos="176"/>
          <w:tab w:val="clear" w:pos="705"/>
          <w:tab w:val="left" w:pos="516"/>
          <w:tab w:val="left" w:pos="1032"/>
        </w:tabs>
        <w:spacing w:before="60"/>
        <w:ind w:left="518" w:hanging="518"/>
        <w:rPr>
          <w:lang w:val="en-US"/>
        </w:rPr>
      </w:pPr>
      <w:r>
        <w:rPr>
          <w:lang w:val="en-US"/>
        </w:rPr>
        <w:t>2.3</w:t>
      </w:r>
      <w:r>
        <w:rPr>
          <w:lang w:val="en-US"/>
        </w:rPr>
        <w:tab/>
        <w:t>The initial track must be on an extension of the centreline.</w:t>
      </w:r>
    </w:p>
    <w:p w:rsidR="00E334D0" w:rsidRDefault="00E334D0">
      <w:pPr>
        <w:tabs>
          <w:tab w:val="left" w:pos="0"/>
          <w:tab w:val="left" w:pos="516"/>
          <w:tab w:val="left" w:pos="1032"/>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ind w:left="518" w:hanging="518"/>
        <w:rPr>
          <w:rFonts w:ascii="Arial" w:hAnsi="Arial"/>
          <w:sz w:val="18"/>
        </w:rPr>
      </w:pPr>
      <w:r>
        <w:rPr>
          <w:rFonts w:ascii="Arial" w:hAnsi="Arial"/>
          <w:sz w:val="18"/>
        </w:rPr>
        <w:t>2.4</w:t>
      </w:r>
      <w:r>
        <w:rPr>
          <w:rFonts w:ascii="Arial" w:hAnsi="Arial"/>
          <w:sz w:val="18"/>
        </w:rPr>
        <w:tab/>
        <w:t>The turn onto crosswind leg must be made at 500 ft (plus or minus 50 ft).</w:t>
      </w:r>
    </w:p>
    <w:p w:rsidR="00E334D0" w:rsidRDefault="00E334D0">
      <w:pPr>
        <w:tabs>
          <w:tab w:val="left" w:pos="0"/>
          <w:tab w:val="left" w:pos="516"/>
          <w:tab w:val="left" w:pos="1032"/>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ind w:left="518" w:hanging="518"/>
        <w:rPr>
          <w:rFonts w:ascii="Arial" w:hAnsi="Arial"/>
          <w:sz w:val="18"/>
        </w:rPr>
      </w:pPr>
      <w:r>
        <w:rPr>
          <w:rFonts w:ascii="Arial" w:hAnsi="Arial"/>
          <w:sz w:val="18"/>
        </w:rPr>
        <w:t>2.5</w:t>
      </w:r>
      <w:r>
        <w:rPr>
          <w:rFonts w:ascii="Arial" w:hAnsi="Arial"/>
          <w:sz w:val="18"/>
        </w:rPr>
        <w:tab/>
        <w:t>Before making any turn the competitor must say out loud, "Clear right, clear ahead, clear left", while taking appropriate action to ensure that it is clear to turn.</w:t>
      </w:r>
    </w:p>
    <w:p w:rsidR="00E334D0" w:rsidRDefault="00E334D0">
      <w:pPr>
        <w:tabs>
          <w:tab w:val="left" w:pos="0"/>
          <w:tab w:val="left" w:pos="516"/>
          <w:tab w:val="left" w:pos="1032"/>
          <w:tab w:val="left" w:pos="1548"/>
          <w:tab w:val="left" w:pos="2064"/>
          <w:tab w:val="left" w:pos="2580"/>
          <w:tab w:val="left" w:pos="5040"/>
          <w:tab w:val="left" w:pos="5760"/>
          <w:tab w:val="left" w:pos="6480"/>
          <w:tab w:val="left" w:pos="7200"/>
          <w:tab w:val="left" w:pos="7920"/>
          <w:tab w:val="left" w:pos="8640"/>
          <w:tab w:val="left" w:pos="9360"/>
          <w:tab w:val="left" w:pos="10080"/>
          <w:tab w:val="left" w:pos="10800"/>
        </w:tabs>
        <w:spacing w:before="60"/>
        <w:rPr>
          <w:rFonts w:ascii="Arial" w:hAnsi="Arial"/>
          <w:sz w:val="18"/>
        </w:rPr>
      </w:pPr>
      <w:r>
        <w:rPr>
          <w:rFonts w:ascii="Arial" w:hAnsi="Arial"/>
          <w:b/>
          <w:sz w:val="18"/>
        </w:rPr>
        <w:t>3.</w:t>
      </w:r>
      <w:r>
        <w:rPr>
          <w:rFonts w:ascii="Arial" w:hAnsi="Arial"/>
          <w:b/>
          <w:sz w:val="18"/>
        </w:rPr>
        <w:tab/>
        <w:t>Crosswind Leg (2 points)</w:t>
      </w:r>
    </w:p>
    <w:p w:rsidR="00E334D0" w:rsidRDefault="00E334D0">
      <w:pPr>
        <w:tabs>
          <w:tab w:val="left" w:pos="0"/>
          <w:tab w:val="left" w:pos="516"/>
          <w:tab w:val="left" w:pos="1032"/>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ind w:left="518" w:hanging="518"/>
        <w:rPr>
          <w:rFonts w:ascii="Arial" w:hAnsi="Arial"/>
          <w:sz w:val="18"/>
        </w:rPr>
      </w:pPr>
      <w:r>
        <w:rPr>
          <w:rFonts w:ascii="Arial" w:hAnsi="Arial"/>
          <w:sz w:val="18"/>
        </w:rPr>
        <w:t>3.1</w:t>
      </w:r>
      <w:r>
        <w:rPr>
          <w:rFonts w:ascii="Arial" w:hAnsi="Arial"/>
          <w:sz w:val="18"/>
        </w:rPr>
        <w:tab/>
        <w:t>The track on crosswind leg must be at right angles to the runway.</w:t>
      </w:r>
    </w:p>
    <w:p w:rsidR="00E334D0" w:rsidRDefault="00E334D0">
      <w:pPr>
        <w:pStyle w:val="BodyText"/>
        <w:tabs>
          <w:tab w:val="clear" w:pos="176"/>
          <w:tab w:val="clear" w:pos="705"/>
          <w:tab w:val="left" w:pos="516"/>
          <w:tab w:val="left" w:pos="1032"/>
        </w:tabs>
        <w:spacing w:before="60"/>
        <w:ind w:left="518" w:hanging="518"/>
        <w:rPr>
          <w:lang w:val="en-US"/>
        </w:rPr>
      </w:pPr>
      <w:r>
        <w:rPr>
          <w:lang w:val="en-US"/>
        </w:rPr>
        <w:t>3.2</w:t>
      </w:r>
      <w:r>
        <w:rPr>
          <w:lang w:val="en-US"/>
        </w:rPr>
        <w:tab/>
        <w:t>The turn onto downwind leg must be made in accordance with para 2.5 above.</w:t>
      </w:r>
    </w:p>
    <w:p w:rsidR="00E334D0" w:rsidRDefault="00E334D0">
      <w:pPr>
        <w:tabs>
          <w:tab w:val="left" w:pos="0"/>
          <w:tab w:val="left" w:pos="516"/>
          <w:tab w:val="left" w:pos="1032"/>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rPr>
          <w:rFonts w:ascii="Arial" w:hAnsi="Arial"/>
          <w:sz w:val="18"/>
        </w:rPr>
      </w:pPr>
      <w:r>
        <w:rPr>
          <w:rFonts w:ascii="Arial" w:hAnsi="Arial"/>
          <w:b/>
          <w:sz w:val="18"/>
        </w:rPr>
        <w:t>4.</w:t>
      </w:r>
      <w:r>
        <w:rPr>
          <w:rFonts w:ascii="Arial" w:hAnsi="Arial"/>
          <w:b/>
          <w:sz w:val="18"/>
        </w:rPr>
        <w:tab/>
        <w:t>Downwind leg (5 points)</w:t>
      </w:r>
    </w:p>
    <w:p w:rsidR="00E334D0" w:rsidRDefault="00E334D0">
      <w:pPr>
        <w:pStyle w:val="BodyText"/>
        <w:tabs>
          <w:tab w:val="clear" w:pos="176"/>
          <w:tab w:val="clear" w:pos="705"/>
          <w:tab w:val="left" w:pos="516"/>
          <w:tab w:val="left" w:pos="1032"/>
        </w:tabs>
        <w:spacing w:before="60"/>
        <w:ind w:left="518" w:hanging="518"/>
        <w:rPr>
          <w:lang w:val="en-US"/>
        </w:rPr>
      </w:pPr>
      <w:r>
        <w:rPr>
          <w:lang w:val="en-US"/>
        </w:rPr>
        <w:t>4.1</w:t>
      </w:r>
      <w:r>
        <w:rPr>
          <w:lang w:val="en-US"/>
        </w:rPr>
        <w:tab/>
        <w:t>Downwind checks appropriate to the type must be carried out early in the leg. They must be stated out loud and where possible the items should be touched. The minimum acceptable must include the following:</w:t>
      </w:r>
    </w:p>
    <w:p w:rsidR="00E334D0" w:rsidRDefault="00E334D0" w:rsidP="00812202">
      <w:pPr>
        <w:tabs>
          <w:tab w:val="center" w:pos="2835"/>
          <w:tab w:val="left" w:pos="3402"/>
          <w:tab w:val="right" w:pos="3828"/>
          <w:tab w:val="left" w:pos="5040"/>
          <w:tab w:val="left" w:pos="5760"/>
          <w:tab w:val="left" w:pos="6480"/>
          <w:tab w:val="left" w:pos="7200"/>
          <w:tab w:val="left" w:pos="7920"/>
          <w:tab w:val="left" w:pos="8640"/>
          <w:tab w:val="left" w:pos="9360"/>
          <w:tab w:val="left" w:pos="10080"/>
          <w:tab w:val="left" w:pos="10800"/>
        </w:tabs>
        <w:spacing w:before="60"/>
        <w:ind w:firstLine="540"/>
        <w:rPr>
          <w:rFonts w:ascii="Arial" w:hAnsi="Arial"/>
          <w:sz w:val="18"/>
        </w:rPr>
      </w:pPr>
      <w:r>
        <w:rPr>
          <w:rFonts w:ascii="Arial" w:hAnsi="Arial"/>
          <w:sz w:val="18"/>
        </w:rPr>
        <w:t>BRAKES</w:t>
      </w:r>
      <w:r>
        <w:rPr>
          <w:rFonts w:ascii="Arial" w:hAnsi="Arial"/>
          <w:sz w:val="18"/>
        </w:rPr>
        <w:tab/>
        <w:t>-</w:t>
      </w:r>
      <w:r>
        <w:rPr>
          <w:rFonts w:ascii="Arial" w:hAnsi="Arial"/>
          <w:sz w:val="18"/>
        </w:rPr>
        <w:tab/>
        <w:t>Off</w:t>
      </w:r>
    </w:p>
    <w:p w:rsidR="00E334D0" w:rsidRDefault="00E334D0" w:rsidP="00812202">
      <w:pPr>
        <w:tabs>
          <w:tab w:val="center" w:pos="2835"/>
          <w:tab w:val="left" w:pos="3402"/>
          <w:tab w:val="right" w:pos="3828"/>
          <w:tab w:val="left" w:pos="5040"/>
          <w:tab w:val="left" w:pos="5760"/>
          <w:tab w:val="left" w:pos="6480"/>
          <w:tab w:val="left" w:pos="7200"/>
          <w:tab w:val="left" w:pos="7920"/>
          <w:tab w:val="left" w:pos="8640"/>
          <w:tab w:val="left" w:pos="9360"/>
          <w:tab w:val="left" w:pos="10080"/>
          <w:tab w:val="left" w:pos="10800"/>
        </w:tabs>
        <w:ind w:left="3600" w:hanging="3060"/>
        <w:rPr>
          <w:rFonts w:ascii="Arial" w:hAnsi="Arial"/>
          <w:sz w:val="18"/>
        </w:rPr>
      </w:pPr>
      <w:r>
        <w:rPr>
          <w:rFonts w:ascii="Arial" w:hAnsi="Arial"/>
          <w:sz w:val="18"/>
        </w:rPr>
        <w:t>UNDERCARRIAGE</w:t>
      </w:r>
      <w:r>
        <w:rPr>
          <w:rFonts w:ascii="Arial" w:hAnsi="Arial"/>
          <w:sz w:val="18"/>
        </w:rPr>
        <w:tab/>
        <w:t>-</w:t>
      </w:r>
      <w:r>
        <w:rPr>
          <w:rFonts w:ascii="Arial" w:hAnsi="Arial"/>
          <w:sz w:val="18"/>
        </w:rPr>
        <w:tab/>
        <w:t>Down</w:t>
      </w:r>
    </w:p>
    <w:p w:rsidR="00E334D0" w:rsidRDefault="00E334D0" w:rsidP="00812202">
      <w:pPr>
        <w:tabs>
          <w:tab w:val="center" w:pos="2835"/>
          <w:tab w:val="left" w:pos="3402"/>
          <w:tab w:val="right" w:pos="3828"/>
          <w:tab w:val="left" w:pos="5040"/>
          <w:tab w:val="left" w:pos="5760"/>
          <w:tab w:val="left" w:pos="6480"/>
          <w:tab w:val="left" w:pos="7200"/>
          <w:tab w:val="left" w:pos="7920"/>
          <w:tab w:val="left" w:pos="8640"/>
          <w:tab w:val="left" w:pos="9360"/>
          <w:tab w:val="left" w:pos="10080"/>
          <w:tab w:val="left" w:pos="10800"/>
        </w:tabs>
        <w:ind w:left="426" w:firstLine="114"/>
        <w:rPr>
          <w:rFonts w:ascii="Arial" w:hAnsi="Arial"/>
          <w:sz w:val="18"/>
        </w:rPr>
      </w:pPr>
      <w:r>
        <w:rPr>
          <w:rFonts w:ascii="Arial" w:hAnsi="Arial"/>
          <w:sz w:val="18"/>
        </w:rPr>
        <w:t>MIXTURE</w:t>
      </w:r>
      <w:r>
        <w:rPr>
          <w:rFonts w:ascii="Arial" w:hAnsi="Arial"/>
          <w:sz w:val="18"/>
        </w:rPr>
        <w:tab/>
        <w:t>-</w:t>
      </w:r>
      <w:r>
        <w:rPr>
          <w:rFonts w:ascii="Arial" w:hAnsi="Arial"/>
          <w:sz w:val="18"/>
        </w:rPr>
        <w:tab/>
        <w:t>Rich</w:t>
      </w:r>
    </w:p>
    <w:p w:rsidR="00E334D0" w:rsidRDefault="00812202" w:rsidP="00812202">
      <w:pPr>
        <w:pStyle w:val="Heading3"/>
        <w:tabs>
          <w:tab w:val="left" w:pos="2268"/>
          <w:tab w:val="left" w:pos="3402"/>
        </w:tabs>
        <w:ind w:left="540"/>
        <w:jc w:val="left"/>
        <w:rPr>
          <w:b w:val="0"/>
          <w:sz w:val="18"/>
        </w:rPr>
      </w:pPr>
      <w:r>
        <w:rPr>
          <w:b w:val="0"/>
          <w:sz w:val="18"/>
        </w:rPr>
        <w:t>FUEL</w:t>
      </w:r>
      <w:r>
        <w:rPr>
          <w:b w:val="0"/>
          <w:sz w:val="18"/>
        </w:rPr>
        <w:tab/>
      </w:r>
      <w:r w:rsidR="00543A4A">
        <w:rPr>
          <w:b w:val="0"/>
          <w:sz w:val="18"/>
        </w:rPr>
        <w:t xml:space="preserve">        </w:t>
      </w:r>
      <w:r w:rsidR="00944C2E">
        <w:rPr>
          <w:b w:val="0"/>
          <w:sz w:val="18"/>
        </w:rPr>
        <w:t xml:space="preserve"> </w:t>
      </w:r>
      <w:r w:rsidR="00543A4A">
        <w:rPr>
          <w:b w:val="0"/>
          <w:sz w:val="18"/>
        </w:rPr>
        <w:t xml:space="preserve">  </w:t>
      </w:r>
      <w:r w:rsidR="00E334D0">
        <w:rPr>
          <w:b w:val="0"/>
          <w:sz w:val="18"/>
        </w:rPr>
        <w:t>-</w:t>
      </w:r>
      <w:r>
        <w:rPr>
          <w:b w:val="0"/>
          <w:sz w:val="18"/>
        </w:rPr>
        <w:t xml:space="preserve">  </w:t>
      </w:r>
      <w:r w:rsidR="00543A4A">
        <w:rPr>
          <w:b w:val="0"/>
          <w:sz w:val="18"/>
        </w:rPr>
        <w:t xml:space="preserve">       </w:t>
      </w:r>
      <w:r>
        <w:rPr>
          <w:b w:val="0"/>
          <w:sz w:val="18"/>
        </w:rPr>
        <w:tab/>
      </w:r>
      <w:r w:rsidR="00543A4A">
        <w:rPr>
          <w:b w:val="0"/>
          <w:sz w:val="18"/>
        </w:rPr>
        <w:t>On and</w:t>
      </w:r>
      <w:r w:rsidR="00F40723">
        <w:rPr>
          <w:b w:val="0"/>
          <w:sz w:val="18"/>
        </w:rPr>
        <w:t xml:space="preserve"> </w:t>
      </w:r>
      <w:r w:rsidR="00543A4A">
        <w:rPr>
          <w:b w:val="0"/>
          <w:sz w:val="18"/>
        </w:rPr>
        <w:t>Sufficient</w:t>
      </w:r>
    </w:p>
    <w:p w:rsidR="00E334D0" w:rsidRDefault="00E334D0" w:rsidP="00812202">
      <w:pPr>
        <w:tabs>
          <w:tab w:val="center" w:pos="2835"/>
          <w:tab w:val="left" w:pos="3402"/>
          <w:tab w:val="right" w:pos="3828"/>
          <w:tab w:val="left" w:pos="5040"/>
          <w:tab w:val="left" w:pos="5760"/>
          <w:tab w:val="left" w:pos="6480"/>
          <w:tab w:val="left" w:pos="7200"/>
          <w:tab w:val="left" w:pos="7920"/>
          <w:tab w:val="left" w:pos="8640"/>
          <w:tab w:val="left" w:pos="9360"/>
          <w:tab w:val="left" w:pos="10080"/>
          <w:tab w:val="left" w:pos="10800"/>
        </w:tabs>
        <w:ind w:left="426" w:firstLine="114"/>
        <w:rPr>
          <w:rFonts w:ascii="Arial" w:hAnsi="Arial"/>
          <w:sz w:val="18"/>
        </w:rPr>
      </w:pPr>
      <w:r>
        <w:rPr>
          <w:rFonts w:ascii="Arial" w:hAnsi="Arial"/>
          <w:sz w:val="18"/>
        </w:rPr>
        <w:t>HATCHES</w:t>
      </w:r>
      <w:r>
        <w:rPr>
          <w:rFonts w:ascii="Arial" w:hAnsi="Arial"/>
          <w:sz w:val="18"/>
        </w:rPr>
        <w:tab/>
        <w:t>-</w:t>
      </w:r>
      <w:r>
        <w:rPr>
          <w:rFonts w:ascii="Arial" w:hAnsi="Arial"/>
          <w:sz w:val="18"/>
        </w:rPr>
        <w:tab/>
        <w:t>Secure</w:t>
      </w:r>
    </w:p>
    <w:p w:rsidR="00E334D0" w:rsidRDefault="00E334D0" w:rsidP="00812202">
      <w:pPr>
        <w:tabs>
          <w:tab w:val="center" w:pos="2835"/>
          <w:tab w:val="left" w:pos="3402"/>
          <w:tab w:val="right" w:pos="3828"/>
          <w:tab w:val="left" w:pos="5040"/>
          <w:tab w:val="left" w:pos="5760"/>
          <w:tab w:val="left" w:pos="6480"/>
          <w:tab w:val="left" w:pos="7200"/>
          <w:tab w:val="left" w:pos="7920"/>
          <w:tab w:val="left" w:pos="8640"/>
          <w:tab w:val="left" w:pos="9360"/>
          <w:tab w:val="left" w:pos="10080"/>
          <w:tab w:val="left" w:pos="10800"/>
        </w:tabs>
        <w:ind w:firstLine="540"/>
        <w:rPr>
          <w:rFonts w:ascii="Arial" w:hAnsi="Arial"/>
          <w:sz w:val="18"/>
        </w:rPr>
      </w:pPr>
      <w:r>
        <w:rPr>
          <w:rFonts w:ascii="Arial" w:hAnsi="Arial"/>
          <w:sz w:val="18"/>
        </w:rPr>
        <w:t>HARNESSES</w:t>
      </w:r>
      <w:r>
        <w:rPr>
          <w:rFonts w:ascii="Arial" w:hAnsi="Arial"/>
          <w:sz w:val="18"/>
        </w:rPr>
        <w:tab/>
        <w:t>-</w:t>
      </w:r>
      <w:r>
        <w:rPr>
          <w:rFonts w:ascii="Arial" w:hAnsi="Arial"/>
          <w:sz w:val="18"/>
        </w:rPr>
        <w:tab/>
        <w:t>Tight</w:t>
      </w:r>
    </w:p>
    <w:p w:rsidR="00E334D0" w:rsidRDefault="00E334D0">
      <w:pPr>
        <w:pStyle w:val="BodyText"/>
        <w:tabs>
          <w:tab w:val="clear" w:pos="176"/>
          <w:tab w:val="clear" w:pos="705"/>
          <w:tab w:val="left" w:pos="516"/>
          <w:tab w:val="left" w:pos="1032"/>
        </w:tabs>
        <w:spacing w:before="60"/>
        <w:ind w:left="518" w:hanging="518"/>
        <w:rPr>
          <w:lang w:val="en-US"/>
        </w:rPr>
      </w:pPr>
      <w:r>
        <w:rPr>
          <w:lang w:val="en-US"/>
        </w:rPr>
        <w:t>4.2</w:t>
      </w:r>
      <w:r>
        <w:rPr>
          <w:lang w:val="en-US"/>
        </w:rPr>
        <w:tab/>
        <w:t>If there is preceding traffic in the same event the aircraft which immediately precedes the competitor must be pointed out to the air judge.</w:t>
      </w:r>
    </w:p>
    <w:p w:rsidR="00E334D0" w:rsidRDefault="00E334D0">
      <w:pPr>
        <w:tabs>
          <w:tab w:val="left" w:pos="0"/>
          <w:tab w:val="left" w:pos="516"/>
          <w:tab w:val="left" w:pos="1032"/>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ind w:left="1032" w:hanging="1032"/>
        <w:rPr>
          <w:rFonts w:ascii="Arial" w:hAnsi="Arial"/>
          <w:sz w:val="18"/>
        </w:rPr>
      </w:pPr>
      <w:r>
        <w:rPr>
          <w:rFonts w:ascii="Arial" w:hAnsi="Arial"/>
          <w:sz w:val="18"/>
        </w:rPr>
        <w:t>4.3</w:t>
      </w:r>
      <w:r>
        <w:rPr>
          <w:rFonts w:ascii="Arial" w:hAnsi="Arial"/>
          <w:sz w:val="18"/>
        </w:rPr>
        <w:tab/>
        <w:t>The downwind track must parallel the runway.</w:t>
      </w:r>
    </w:p>
    <w:p w:rsidR="00E334D0" w:rsidRDefault="00E334D0">
      <w:pPr>
        <w:pStyle w:val="BodyText"/>
        <w:tabs>
          <w:tab w:val="clear" w:pos="176"/>
          <w:tab w:val="clear" w:pos="705"/>
          <w:tab w:val="left" w:pos="516"/>
        </w:tabs>
        <w:spacing w:before="60"/>
        <w:ind w:left="518" w:hanging="518"/>
        <w:rPr>
          <w:lang w:val="en-US"/>
        </w:rPr>
      </w:pPr>
      <w:r>
        <w:rPr>
          <w:lang w:val="en-US"/>
        </w:rPr>
        <w:t>4.4</w:t>
      </w:r>
      <w:r>
        <w:rPr>
          <w:lang w:val="en-US"/>
        </w:rPr>
        <w:tab/>
        <w:t>The height throughout the downwind leg must not be in error by more than 50 ft.</w:t>
      </w:r>
    </w:p>
    <w:p w:rsidR="00E334D0" w:rsidRDefault="00E334D0">
      <w:pPr>
        <w:tabs>
          <w:tab w:val="left" w:pos="0"/>
          <w:tab w:val="left" w:pos="516"/>
          <w:tab w:val="left" w:pos="1032"/>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ind w:left="518" w:hanging="518"/>
        <w:rPr>
          <w:rFonts w:ascii="Arial" w:hAnsi="Arial"/>
          <w:sz w:val="18"/>
        </w:rPr>
      </w:pPr>
      <w:r>
        <w:rPr>
          <w:rFonts w:ascii="Arial" w:hAnsi="Arial"/>
          <w:sz w:val="18"/>
        </w:rPr>
        <w:t>4.5</w:t>
      </w:r>
      <w:r>
        <w:rPr>
          <w:rFonts w:ascii="Arial" w:hAnsi="Arial"/>
          <w:sz w:val="18"/>
        </w:rPr>
        <w:tab/>
        <w:t>The turn onto base leg must be made in accordance with para. 2.5 above.</w:t>
      </w:r>
    </w:p>
    <w:p w:rsidR="00F40723" w:rsidRDefault="00F40723">
      <w:pPr>
        <w:tabs>
          <w:tab w:val="left" w:pos="0"/>
          <w:tab w:val="left" w:pos="516"/>
          <w:tab w:val="left" w:pos="1032"/>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ind w:left="518" w:hanging="518"/>
        <w:rPr>
          <w:rFonts w:ascii="Arial" w:hAnsi="Arial"/>
          <w:sz w:val="18"/>
        </w:rPr>
      </w:pPr>
    </w:p>
    <w:p w:rsidR="00B036D2" w:rsidRDefault="00B036D2">
      <w:pPr>
        <w:widowControl/>
        <w:rPr>
          <w:rFonts w:ascii="Arial" w:hAnsi="Arial"/>
          <w:b/>
          <w:sz w:val="18"/>
        </w:rPr>
      </w:pPr>
      <w:r>
        <w:rPr>
          <w:rFonts w:ascii="Arial" w:hAnsi="Arial"/>
          <w:b/>
          <w:sz w:val="18"/>
        </w:rPr>
        <w:br w:type="page"/>
      </w:r>
    </w:p>
    <w:p w:rsidR="00E334D0" w:rsidRDefault="00E334D0" w:rsidP="00746EB1">
      <w:pPr>
        <w:tabs>
          <w:tab w:val="left" w:pos="0"/>
          <w:tab w:val="left" w:pos="567"/>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rPr>
          <w:rFonts w:ascii="Arial" w:hAnsi="Arial"/>
          <w:sz w:val="18"/>
        </w:rPr>
      </w:pPr>
      <w:r>
        <w:rPr>
          <w:rFonts w:ascii="Arial" w:hAnsi="Arial"/>
          <w:b/>
          <w:sz w:val="18"/>
        </w:rPr>
        <w:lastRenderedPageBreak/>
        <w:t>5</w:t>
      </w:r>
      <w:r>
        <w:rPr>
          <w:rFonts w:ascii="Arial" w:hAnsi="Arial"/>
          <w:b/>
          <w:sz w:val="18"/>
        </w:rPr>
        <w:tab/>
        <w:t>Base Leg (8 points)</w:t>
      </w:r>
    </w:p>
    <w:p w:rsidR="00E334D0" w:rsidRDefault="00E334D0">
      <w:pPr>
        <w:pStyle w:val="BodyText"/>
        <w:tabs>
          <w:tab w:val="clear" w:pos="176"/>
          <w:tab w:val="clear" w:pos="705"/>
          <w:tab w:val="left" w:pos="516"/>
          <w:tab w:val="left" w:pos="1032"/>
        </w:tabs>
        <w:spacing w:before="60"/>
        <w:ind w:left="518" w:hanging="518"/>
        <w:rPr>
          <w:lang w:val="en-US"/>
        </w:rPr>
      </w:pPr>
      <w:r>
        <w:rPr>
          <w:lang w:val="en-US"/>
        </w:rPr>
        <w:t>5.1</w:t>
      </w:r>
      <w:r>
        <w:rPr>
          <w:lang w:val="en-US"/>
        </w:rPr>
        <w:tab/>
        <w:t>Flap is to be used when speed is reduced on base leg.</w:t>
      </w:r>
    </w:p>
    <w:p w:rsidR="00E334D0" w:rsidRDefault="00E334D0">
      <w:pPr>
        <w:tabs>
          <w:tab w:val="left" w:pos="0"/>
          <w:tab w:val="left" w:pos="516"/>
          <w:tab w:val="left" w:pos="1032"/>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ind w:left="518" w:hanging="518"/>
        <w:rPr>
          <w:rFonts w:ascii="Arial" w:hAnsi="Arial"/>
          <w:sz w:val="18"/>
        </w:rPr>
      </w:pPr>
      <w:r>
        <w:rPr>
          <w:rFonts w:ascii="Arial" w:hAnsi="Arial"/>
          <w:sz w:val="18"/>
        </w:rPr>
        <w:t>5.2</w:t>
      </w:r>
      <w:r>
        <w:rPr>
          <w:rFonts w:ascii="Arial" w:hAnsi="Arial"/>
          <w:sz w:val="18"/>
        </w:rPr>
        <w:tab/>
        <w:t>The speed on base leg must stabilise at that nominated on the score sheet.</w:t>
      </w:r>
    </w:p>
    <w:p w:rsidR="00E334D0" w:rsidRDefault="00E334D0">
      <w:pPr>
        <w:numPr>
          <w:ilvl w:val="1"/>
          <w:numId w:val="19"/>
        </w:numPr>
        <w:tabs>
          <w:tab w:val="left" w:pos="0"/>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rPr>
          <w:rFonts w:ascii="Arial" w:hAnsi="Arial"/>
          <w:sz w:val="18"/>
        </w:rPr>
      </w:pPr>
      <w:r>
        <w:rPr>
          <w:rFonts w:ascii="Arial" w:hAnsi="Arial"/>
          <w:sz w:val="18"/>
        </w:rPr>
        <w:t>The track on base leg must be at right angles to the runway.</w:t>
      </w:r>
    </w:p>
    <w:p w:rsidR="00E334D0" w:rsidRDefault="00E334D0">
      <w:pPr>
        <w:numPr>
          <w:ilvl w:val="1"/>
          <w:numId w:val="19"/>
        </w:numPr>
        <w:tabs>
          <w:tab w:val="left" w:pos="0"/>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rPr>
          <w:rFonts w:ascii="Arial" w:hAnsi="Arial"/>
          <w:sz w:val="18"/>
        </w:rPr>
      </w:pPr>
      <w:r>
        <w:rPr>
          <w:rFonts w:ascii="Arial" w:hAnsi="Arial"/>
          <w:sz w:val="18"/>
        </w:rPr>
        <w:t>The turn onto final must be in accordance with para. 2.5 above.</w:t>
      </w:r>
    </w:p>
    <w:p w:rsidR="00E334D0" w:rsidRDefault="00E334D0">
      <w:pPr>
        <w:tabs>
          <w:tab w:val="left" w:pos="0"/>
          <w:tab w:val="left" w:pos="516"/>
          <w:tab w:val="left" w:pos="1032"/>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ind w:left="518" w:hanging="518"/>
        <w:rPr>
          <w:rFonts w:ascii="Arial" w:hAnsi="Arial"/>
          <w:sz w:val="18"/>
        </w:rPr>
      </w:pPr>
      <w:r>
        <w:rPr>
          <w:rFonts w:ascii="Arial" w:hAnsi="Arial"/>
          <w:b/>
          <w:sz w:val="18"/>
        </w:rPr>
        <w:t>6.</w:t>
      </w:r>
      <w:r>
        <w:rPr>
          <w:rFonts w:ascii="Arial" w:hAnsi="Arial"/>
          <w:b/>
          <w:sz w:val="18"/>
        </w:rPr>
        <w:tab/>
        <w:t>Final Approach (16 points)</w:t>
      </w:r>
    </w:p>
    <w:p w:rsidR="00E334D0" w:rsidRDefault="00E334D0">
      <w:pPr>
        <w:tabs>
          <w:tab w:val="left" w:pos="0"/>
          <w:tab w:val="left" w:pos="516"/>
          <w:tab w:val="left" w:pos="1032"/>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ind w:left="518" w:hanging="518"/>
        <w:rPr>
          <w:rFonts w:ascii="Arial" w:hAnsi="Arial"/>
          <w:sz w:val="18"/>
        </w:rPr>
      </w:pPr>
      <w:r>
        <w:rPr>
          <w:rFonts w:ascii="Arial" w:hAnsi="Arial"/>
          <w:sz w:val="18"/>
        </w:rPr>
        <w:t>6.1</w:t>
      </w:r>
      <w:r>
        <w:rPr>
          <w:rFonts w:ascii="Arial" w:hAnsi="Arial"/>
          <w:sz w:val="18"/>
        </w:rPr>
        <w:tab/>
        <w:t>The turn onto final must be completed at 500 ft. A tolerance of 50 ft is allowed.</w:t>
      </w:r>
    </w:p>
    <w:p w:rsidR="00E334D0" w:rsidRDefault="00E334D0">
      <w:pPr>
        <w:pStyle w:val="BodyText"/>
        <w:tabs>
          <w:tab w:val="clear" w:pos="176"/>
          <w:tab w:val="clear" w:pos="705"/>
          <w:tab w:val="left" w:pos="516"/>
          <w:tab w:val="left" w:pos="1032"/>
        </w:tabs>
        <w:spacing w:before="60"/>
        <w:ind w:left="518" w:hanging="518"/>
        <w:rPr>
          <w:lang w:val="en-US"/>
        </w:rPr>
      </w:pPr>
      <w:r>
        <w:rPr>
          <w:lang w:val="en-US"/>
        </w:rPr>
        <w:t>6.2</w:t>
      </w:r>
      <w:r>
        <w:rPr>
          <w:lang w:val="en-US"/>
        </w:rPr>
        <w:tab/>
        <w:t>The speed/speeds on final must be within 5 knots of those nominated with one exception. At no time is the airspeed to be lower than the minimum approach speed as per the aircraft Flight Manual or manufacturer's data manual.</w:t>
      </w:r>
    </w:p>
    <w:p w:rsidR="00E334D0" w:rsidRDefault="00E334D0">
      <w:pPr>
        <w:tabs>
          <w:tab w:val="left" w:pos="0"/>
          <w:tab w:val="left" w:pos="516"/>
          <w:tab w:val="left" w:pos="1032"/>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ind w:left="518" w:hanging="518"/>
        <w:rPr>
          <w:rFonts w:ascii="Arial" w:hAnsi="Arial"/>
          <w:sz w:val="18"/>
        </w:rPr>
      </w:pPr>
      <w:r>
        <w:rPr>
          <w:rFonts w:ascii="Arial" w:hAnsi="Arial"/>
          <w:sz w:val="18"/>
        </w:rPr>
        <w:t>6.3</w:t>
      </w:r>
      <w:r>
        <w:rPr>
          <w:rFonts w:ascii="Arial" w:hAnsi="Arial"/>
          <w:sz w:val="18"/>
        </w:rPr>
        <w:tab/>
        <w:t>To gain full points full flap must be used on final approach.</w:t>
      </w:r>
    </w:p>
    <w:p w:rsidR="00E334D0" w:rsidRDefault="00E334D0">
      <w:pPr>
        <w:tabs>
          <w:tab w:val="left" w:pos="0"/>
          <w:tab w:val="left" w:pos="516"/>
          <w:tab w:val="left" w:pos="1032"/>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ind w:left="518" w:hanging="518"/>
        <w:rPr>
          <w:rFonts w:ascii="Arial" w:hAnsi="Arial"/>
          <w:sz w:val="18"/>
        </w:rPr>
      </w:pPr>
      <w:r>
        <w:rPr>
          <w:rFonts w:ascii="Arial" w:hAnsi="Arial"/>
          <w:sz w:val="18"/>
        </w:rPr>
        <w:t>6.4</w:t>
      </w:r>
      <w:r>
        <w:rPr>
          <w:rFonts w:ascii="Arial" w:hAnsi="Arial"/>
          <w:sz w:val="18"/>
        </w:rPr>
        <w:tab/>
        <w:t>Aircraft without flap will be awarded five points provided there is no side slipping.</w:t>
      </w:r>
    </w:p>
    <w:p w:rsidR="00E334D0" w:rsidRDefault="00E334D0">
      <w:pPr>
        <w:tabs>
          <w:tab w:val="left" w:pos="0"/>
          <w:tab w:val="left" w:pos="516"/>
          <w:tab w:val="left" w:pos="1032"/>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ind w:left="518" w:hanging="518"/>
        <w:rPr>
          <w:rFonts w:ascii="Arial" w:hAnsi="Arial"/>
          <w:sz w:val="18"/>
        </w:rPr>
      </w:pPr>
      <w:r>
        <w:rPr>
          <w:rFonts w:ascii="Arial" w:hAnsi="Arial"/>
          <w:sz w:val="18"/>
        </w:rPr>
        <w:t>6.5</w:t>
      </w:r>
      <w:r>
        <w:rPr>
          <w:rFonts w:ascii="Arial" w:hAnsi="Arial"/>
          <w:sz w:val="18"/>
        </w:rPr>
        <w:tab/>
        <w:t>Final checks appropriate to the type must be made on final approach.</w:t>
      </w:r>
    </w:p>
    <w:p w:rsidR="00E334D0" w:rsidRDefault="00E334D0">
      <w:pPr>
        <w:tabs>
          <w:tab w:val="left" w:pos="0"/>
          <w:tab w:val="left" w:pos="516"/>
          <w:tab w:val="left" w:pos="1032"/>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ind w:left="518" w:hanging="518"/>
        <w:rPr>
          <w:rFonts w:ascii="Arial" w:hAnsi="Arial"/>
          <w:sz w:val="18"/>
        </w:rPr>
      </w:pPr>
      <w:r>
        <w:rPr>
          <w:rFonts w:ascii="Arial" w:hAnsi="Arial"/>
          <w:b/>
          <w:sz w:val="18"/>
        </w:rPr>
        <w:t>7.</w:t>
      </w:r>
      <w:r>
        <w:rPr>
          <w:rFonts w:ascii="Arial" w:hAnsi="Arial"/>
          <w:b/>
          <w:sz w:val="18"/>
        </w:rPr>
        <w:tab/>
        <w:t>Profile, Attitude and Direction</w:t>
      </w:r>
      <w:r>
        <w:rPr>
          <w:rFonts w:ascii="Arial" w:hAnsi="Arial"/>
          <w:sz w:val="18"/>
        </w:rPr>
        <w:t xml:space="preserve"> </w:t>
      </w:r>
      <w:r>
        <w:rPr>
          <w:rFonts w:ascii="Arial" w:hAnsi="Arial"/>
          <w:b/>
          <w:sz w:val="18"/>
        </w:rPr>
        <w:t>(5 points)</w:t>
      </w:r>
    </w:p>
    <w:p w:rsidR="00E334D0" w:rsidRDefault="00E334D0">
      <w:pPr>
        <w:pStyle w:val="BodyText"/>
        <w:tabs>
          <w:tab w:val="clear" w:pos="176"/>
          <w:tab w:val="clear" w:pos="705"/>
          <w:tab w:val="left" w:pos="516"/>
          <w:tab w:val="left" w:pos="1032"/>
        </w:tabs>
        <w:spacing w:before="60"/>
        <w:rPr>
          <w:lang w:val="en-US"/>
        </w:rPr>
      </w:pPr>
      <w:r>
        <w:rPr>
          <w:lang w:val="en-US"/>
        </w:rPr>
        <w:t>The profile, attitude and direction will be assessed as follows:</w:t>
      </w:r>
    </w:p>
    <w:p w:rsidR="00E334D0" w:rsidRDefault="00E334D0" w:rsidP="00944C2E">
      <w:pPr>
        <w:tabs>
          <w:tab w:val="left" w:pos="0"/>
          <w:tab w:val="left" w:pos="516"/>
          <w:tab w:val="left" w:pos="1032"/>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ind w:left="1531" w:hanging="1531"/>
        <w:rPr>
          <w:rFonts w:ascii="Arial" w:hAnsi="Arial"/>
          <w:sz w:val="18"/>
        </w:rPr>
      </w:pPr>
      <w:r>
        <w:rPr>
          <w:rFonts w:ascii="Arial" w:hAnsi="Arial"/>
          <w:sz w:val="18"/>
        </w:rPr>
        <w:t>7.1</w:t>
      </w:r>
      <w:r>
        <w:rPr>
          <w:rFonts w:ascii="Arial" w:hAnsi="Arial"/>
          <w:sz w:val="18"/>
        </w:rPr>
        <w:tab/>
        <w:t>GOOD -</w:t>
      </w:r>
      <w:r w:rsidR="00944C2E">
        <w:rPr>
          <w:rFonts w:ascii="Arial" w:hAnsi="Arial"/>
          <w:sz w:val="18"/>
        </w:rPr>
        <w:tab/>
      </w:r>
      <w:r>
        <w:rPr>
          <w:rFonts w:ascii="Arial" w:hAnsi="Arial"/>
          <w:sz w:val="18"/>
        </w:rPr>
        <w:t>If the approach gradient is consistent, the speed constant and the final track is on the runway centreline.</w:t>
      </w:r>
    </w:p>
    <w:p w:rsidR="00E334D0" w:rsidRDefault="00E334D0">
      <w:pPr>
        <w:pStyle w:val="BodyText"/>
        <w:tabs>
          <w:tab w:val="clear" w:pos="176"/>
          <w:tab w:val="clear" w:pos="705"/>
          <w:tab w:val="left" w:pos="516"/>
          <w:tab w:val="left" w:pos="1032"/>
        </w:tabs>
        <w:spacing w:before="60"/>
        <w:ind w:left="518" w:hanging="518"/>
        <w:rPr>
          <w:lang w:val="en-US"/>
        </w:rPr>
      </w:pPr>
      <w:r>
        <w:rPr>
          <w:lang w:val="en-US"/>
        </w:rPr>
        <w:t>7.2</w:t>
      </w:r>
      <w:r>
        <w:rPr>
          <w:lang w:val="en-US"/>
        </w:rPr>
        <w:tab/>
        <w:t>SAFE -</w:t>
      </w:r>
      <w:r>
        <w:rPr>
          <w:lang w:val="en-US"/>
        </w:rPr>
        <w:tab/>
        <w:t>If any one of the above criteria is assessed by the air judges as being less than good.</w:t>
      </w:r>
    </w:p>
    <w:p w:rsidR="00E334D0" w:rsidRDefault="00E334D0">
      <w:pPr>
        <w:pStyle w:val="BodyText"/>
        <w:tabs>
          <w:tab w:val="clear" w:pos="176"/>
          <w:tab w:val="clear" w:pos="705"/>
          <w:tab w:val="left" w:pos="516"/>
          <w:tab w:val="left" w:pos="1032"/>
        </w:tabs>
        <w:spacing w:before="60"/>
        <w:ind w:left="518" w:hanging="518"/>
        <w:rPr>
          <w:lang w:val="en-US"/>
        </w:rPr>
      </w:pPr>
      <w:r>
        <w:rPr>
          <w:lang w:val="en-US"/>
        </w:rPr>
        <w:t>7.3</w:t>
      </w:r>
      <w:r>
        <w:rPr>
          <w:lang w:val="en-US"/>
        </w:rPr>
        <w:tab/>
        <w:t>POOR -</w:t>
      </w:r>
      <w:r>
        <w:rPr>
          <w:lang w:val="en-US"/>
        </w:rPr>
        <w:tab/>
        <w:t>If more than one of the above criteria is assessed by the air judge as being less than good.</w:t>
      </w:r>
    </w:p>
    <w:p w:rsidR="00E334D0" w:rsidRDefault="00E334D0" w:rsidP="00600902">
      <w:pPr>
        <w:tabs>
          <w:tab w:val="left" w:pos="0"/>
          <w:tab w:val="left" w:pos="516"/>
          <w:tab w:val="left" w:pos="1032"/>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ind w:left="1588" w:hanging="1588"/>
        <w:rPr>
          <w:rFonts w:ascii="Arial" w:hAnsi="Arial"/>
          <w:sz w:val="18"/>
        </w:rPr>
      </w:pPr>
      <w:r>
        <w:rPr>
          <w:rFonts w:ascii="Arial" w:hAnsi="Arial"/>
          <w:sz w:val="18"/>
        </w:rPr>
        <w:t>7.4</w:t>
      </w:r>
      <w:r>
        <w:rPr>
          <w:rFonts w:ascii="Arial" w:hAnsi="Arial"/>
          <w:sz w:val="18"/>
        </w:rPr>
        <w:tab/>
        <w:t>UNSAFE -</w:t>
      </w:r>
      <w:r>
        <w:rPr>
          <w:rFonts w:ascii="Arial" w:hAnsi="Arial"/>
          <w:sz w:val="18"/>
        </w:rPr>
        <w:tab/>
        <w:t>If any of the above deviate to such a degree that the air judge deems the approach to be unsafe and takes over control of the aircraft.</w:t>
      </w:r>
    </w:p>
    <w:p w:rsidR="00E334D0" w:rsidRDefault="00E334D0">
      <w:pPr>
        <w:tabs>
          <w:tab w:val="left" w:pos="0"/>
          <w:tab w:val="left" w:pos="516"/>
          <w:tab w:val="left" w:pos="1032"/>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ind w:left="516" w:hanging="516"/>
        <w:rPr>
          <w:rFonts w:ascii="Arial" w:hAnsi="Arial"/>
          <w:b/>
          <w:sz w:val="18"/>
        </w:rPr>
      </w:pPr>
      <w:r>
        <w:rPr>
          <w:rFonts w:ascii="Arial" w:hAnsi="Arial"/>
          <w:b/>
          <w:sz w:val="18"/>
        </w:rPr>
        <w:t>8.</w:t>
      </w:r>
      <w:r>
        <w:rPr>
          <w:rFonts w:ascii="Arial" w:hAnsi="Arial"/>
          <w:b/>
          <w:sz w:val="18"/>
        </w:rPr>
        <w:tab/>
        <w:t>Landing Technique (7 points)</w:t>
      </w:r>
    </w:p>
    <w:p w:rsidR="00A01263" w:rsidRPr="00A01263" w:rsidRDefault="00A01263">
      <w:pPr>
        <w:tabs>
          <w:tab w:val="left" w:pos="0"/>
          <w:tab w:val="left" w:pos="516"/>
          <w:tab w:val="left" w:pos="1032"/>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ind w:left="516" w:hanging="516"/>
        <w:rPr>
          <w:rFonts w:ascii="Arial" w:hAnsi="Arial"/>
          <w:sz w:val="18"/>
          <w:szCs w:val="18"/>
        </w:rPr>
      </w:pPr>
      <w:r w:rsidRPr="00A01263">
        <w:rPr>
          <w:rFonts w:ascii="Arial" w:hAnsi="Arial" w:cs="Arial"/>
          <w:sz w:val="18"/>
          <w:szCs w:val="18"/>
          <w:u w:val="single"/>
          <w:lang w:val="en-AU"/>
        </w:rPr>
        <w:t>A flag will be flown to indicate crosswind landings are applicable.</w:t>
      </w:r>
    </w:p>
    <w:p w:rsidR="00E334D0" w:rsidRDefault="00E334D0">
      <w:pPr>
        <w:tabs>
          <w:tab w:val="left" w:pos="0"/>
          <w:tab w:val="left" w:pos="516"/>
          <w:tab w:val="left" w:pos="1032"/>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rPr>
          <w:rFonts w:ascii="Arial" w:hAnsi="Arial"/>
          <w:sz w:val="18"/>
        </w:rPr>
      </w:pPr>
      <w:r>
        <w:rPr>
          <w:rFonts w:ascii="Arial" w:hAnsi="Arial"/>
          <w:sz w:val="18"/>
        </w:rPr>
        <w:t>The landing technique will be assessed by the air judge as follows:</w:t>
      </w:r>
    </w:p>
    <w:p w:rsidR="00E334D0" w:rsidRDefault="00E334D0" w:rsidP="00D8175A">
      <w:pPr>
        <w:pStyle w:val="BodyText"/>
        <w:tabs>
          <w:tab w:val="clear" w:pos="176"/>
          <w:tab w:val="clear" w:pos="705"/>
          <w:tab w:val="left" w:pos="516"/>
          <w:tab w:val="left" w:pos="1032"/>
        </w:tabs>
        <w:spacing w:before="60"/>
        <w:ind w:left="1560" w:hanging="1560"/>
        <w:rPr>
          <w:lang w:val="en-US"/>
        </w:rPr>
      </w:pPr>
      <w:r>
        <w:rPr>
          <w:lang w:val="en-US"/>
        </w:rPr>
        <w:t>8.1</w:t>
      </w:r>
      <w:r>
        <w:rPr>
          <w:lang w:val="en-US"/>
        </w:rPr>
        <w:tab/>
        <w:t>GOOD -</w:t>
      </w:r>
      <w:r>
        <w:rPr>
          <w:lang w:val="en-US"/>
        </w:rPr>
        <w:tab/>
        <w:t>If the aircraft touches down firmly but not hard in the centre of the strip and on the main wheels so that the direction is straight. There is to be no drift and the nose wheel must be clear of the runway. Tail wheel aircraft must clearly be in a tail down attitude.</w:t>
      </w:r>
    </w:p>
    <w:p w:rsidR="00E334D0" w:rsidRDefault="00E334D0">
      <w:pPr>
        <w:tabs>
          <w:tab w:val="left" w:pos="0"/>
          <w:tab w:val="left" w:pos="516"/>
          <w:tab w:val="left" w:pos="1032"/>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ind w:left="720" w:hanging="720"/>
        <w:rPr>
          <w:rFonts w:ascii="Arial" w:hAnsi="Arial"/>
          <w:sz w:val="18"/>
        </w:rPr>
      </w:pPr>
      <w:r>
        <w:rPr>
          <w:rFonts w:ascii="Arial" w:hAnsi="Arial"/>
          <w:sz w:val="18"/>
        </w:rPr>
        <w:t>8.2</w:t>
      </w:r>
      <w:r>
        <w:rPr>
          <w:rFonts w:ascii="Arial" w:hAnsi="Arial"/>
          <w:sz w:val="18"/>
        </w:rPr>
        <w:tab/>
        <w:t>SAFE -</w:t>
      </w:r>
      <w:r>
        <w:rPr>
          <w:rFonts w:ascii="Arial" w:hAnsi="Arial"/>
          <w:sz w:val="18"/>
        </w:rPr>
        <w:tab/>
        <w:t>If any one of the above criteria is assessed as being less than good.</w:t>
      </w:r>
    </w:p>
    <w:p w:rsidR="00E334D0" w:rsidRDefault="00E334D0">
      <w:pPr>
        <w:tabs>
          <w:tab w:val="left" w:pos="0"/>
          <w:tab w:val="left" w:pos="516"/>
          <w:tab w:val="left" w:pos="1032"/>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ind w:left="720" w:hanging="720"/>
        <w:rPr>
          <w:rFonts w:ascii="Arial" w:hAnsi="Arial"/>
          <w:sz w:val="18"/>
        </w:rPr>
      </w:pPr>
      <w:r>
        <w:rPr>
          <w:rFonts w:ascii="Arial" w:hAnsi="Arial"/>
          <w:sz w:val="18"/>
        </w:rPr>
        <w:t>8.3</w:t>
      </w:r>
      <w:r>
        <w:rPr>
          <w:rFonts w:ascii="Arial" w:hAnsi="Arial"/>
          <w:sz w:val="18"/>
        </w:rPr>
        <w:tab/>
        <w:t>POOR -</w:t>
      </w:r>
      <w:r>
        <w:rPr>
          <w:rFonts w:ascii="Arial" w:hAnsi="Arial"/>
          <w:sz w:val="18"/>
        </w:rPr>
        <w:tab/>
        <w:t>If more than one of the above criteria is assessed as being less than good.</w:t>
      </w:r>
    </w:p>
    <w:p w:rsidR="00E334D0" w:rsidRDefault="00E334D0" w:rsidP="00D8175A">
      <w:pPr>
        <w:tabs>
          <w:tab w:val="left" w:pos="0"/>
          <w:tab w:val="left" w:pos="516"/>
          <w:tab w:val="left" w:pos="1032"/>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ind w:left="1560" w:hanging="1560"/>
        <w:rPr>
          <w:rFonts w:ascii="Arial" w:hAnsi="Arial"/>
          <w:sz w:val="18"/>
        </w:rPr>
      </w:pPr>
      <w:r>
        <w:rPr>
          <w:rFonts w:ascii="Arial" w:hAnsi="Arial"/>
          <w:sz w:val="18"/>
        </w:rPr>
        <w:t>8.4</w:t>
      </w:r>
      <w:r>
        <w:rPr>
          <w:rFonts w:ascii="Arial" w:hAnsi="Arial"/>
          <w:sz w:val="18"/>
        </w:rPr>
        <w:tab/>
        <w:t>UNSAFE -</w:t>
      </w:r>
      <w:r>
        <w:rPr>
          <w:rFonts w:ascii="Arial" w:hAnsi="Arial"/>
          <w:sz w:val="18"/>
        </w:rPr>
        <w:tab/>
        <w:t>If any of the above deviate to such a degree that the air judge deems the landing to be unsafe and takes over control of the aircraft.</w:t>
      </w:r>
    </w:p>
    <w:p w:rsidR="00E334D0" w:rsidRDefault="00E334D0">
      <w:pPr>
        <w:numPr>
          <w:ilvl w:val="0"/>
          <w:numId w:val="17"/>
        </w:numPr>
        <w:tabs>
          <w:tab w:val="left" w:pos="0"/>
          <w:tab w:val="left" w:pos="1032"/>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ind w:left="576" w:hanging="576"/>
        <w:rPr>
          <w:rFonts w:ascii="Arial" w:hAnsi="Arial"/>
          <w:b/>
          <w:sz w:val="18"/>
        </w:rPr>
      </w:pPr>
      <w:r>
        <w:rPr>
          <w:rFonts w:ascii="Arial" w:hAnsi="Arial"/>
          <w:b/>
          <w:sz w:val="18"/>
        </w:rPr>
        <w:t>Landing Roll</w:t>
      </w:r>
      <w:r>
        <w:rPr>
          <w:rFonts w:ascii="Arial" w:hAnsi="Arial"/>
          <w:sz w:val="18"/>
        </w:rPr>
        <w:t xml:space="preserve"> </w:t>
      </w:r>
      <w:r>
        <w:rPr>
          <w:rFonts w:ascii="Arial" w:hAnsi="Arial"/>
          <w:b/>
          <w:sz w:val="18"/>
        </w:rPr>
        <w:t>(1 point)</w:t>
      </w:r>
    </w:p>
    <w:p w:rsidR="00E334D0" w:rsidRDefault="00E334D0">
      <w:pPr>
        <w:tabs>
          <w:tab w:val="left" w:pos="0"/>
          <w:tab w:val="left" w:pos="540"/>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ind w:left="576" w:hanging="576"/>
        <w:rPr>
          <w:rFonts w:ascii="Arial" w:hAnsi="Arial"/>
          <w:sz w:val="18"/>
        </w:rPr>
      </w:pPr>
      <w:r>
        <w:rPr>
          <w:rFonts w:ascii="Arial" w:hAnsi="Arial"/>
          <w:sz w:val="18"/>
        </w:rPr>
        <w:t>9.1</w:t>
      </w:r>
      <w:r>
        <w:rPr>
          <w:rFonts w:ascii="Arial" w:hAnsi="Arial"/>
          <w:sz w:val="18"/>
        </w:rPr>
        <w:tab/>
        <w:t>The landing roll shall be in the centre of the runway. The exit speed will be at normal taxi speed.</w:t>
      </w:r>
    </w:p>
    <w:p w:rsidR="00E334D0" w:rsidRDefault="00E334D0">
      <w:pPr>
        <w:tabs>
          <w:tab w:val="left" w:pos="0"/>
          <w:tab w:val="left" w:pos="516"/>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Arial" w:hAnsi="Arial"/>
          <w:b/>
          <w:sz w:val="18"/>
        </w:rPr>
      </w:pPr>
    </w:p>
    <w:p w:rsidR="006F6ED4" w:rsidRDefault="006F6ED4">
      <w:pPr>
        <w:tabs>
          <w:tab w:val="left" w:pos="0"/>
          <w:tab w:val="left" w:pos="516"/>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Arial" w:hAnsi="Arial"/>
          <w:b/>
          <w:sz w:val="18"/>
        </w:rPr>
      </w:pPr>
    </w:p>
    <w:p w:rsidR="00E334D0" w:rsidRPr="00354343" w:rsidRDefault="003C702B" w:rsidP="00354343">
      <w:pPr>
        <w:tabs>
          <w:tab w:val="left" w:pos="0"/>
          <w:tab w:val="left" w:pos="516"/>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jc w:val="right"/>
        <w:rPr>
          <w:rFonts w:ascii="Arial" w:hAnsi="Arial"/>
          <w:b/>
          <w:szCs w:val="24"/>
        </w:rPr>
      </w:pPr>
      <w:r>
        <w:rPr>
          <w:rFonts w:ascii="Arial" w:hAnsi="Arial"/>
          <w:b/>
          <w:szCs w:val="24"/>
        </w:rPr>
        <w:br w:type="page"/>
      </w:r>
      <w:r w:rsidR="00E334D0" w:rsidRPr="00354343">
        <w:rPr>
          <w:rFonts w:ascii="Arial" w:hAnsi="Arial"/>
          <w:b/>
          <w:szCs w:val="24"/>
        </w:rPr>
        <w:lastRenderedPageBreak/>
        <w:t>APPENDIX 4.2</w:t>
      </w:r>
    </w:p>
    <w:p w:rsidR="00354343" w:rsidRDefault="00354343" w:rsidP="00354343">
      <w:pPr>
        <w:tabs>
          <w:tab w:val="left" w:pos="0"/>
          <w:tab w:val="left" w:pos="516"/>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jc w:val="right"/>
        <w:rPr>
          <w:rFonts w:ascii="Arial" w:hAnsi="Arial"/>
          <w:b/>
          <w:sz w:val="18"/>
        </w:rPr>
      </w:pPr>
    </w:p>
    <w:p w:rsidR="00354343" w:rsidRDefault="00354343" w:rsidP="00354343">
      <w:pPr>
        <w:tabs>
          <w:tab w:val="left" w:pos="0"/>
          <w:tab w:val="left" w:pos="516"/>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jc w:val="right"/>
        <w:rPr>
          <w:rFonts w:ascii="Arial" w:hAnsi="Arial"/>
          <w:b/>
          <w:sz w:val="18"/>
        </w:rPr>
      </w:pPr>
    </w:p>
    <w:p w:rsidR="00354343" w:rsidRDefault="00354343" w:rsidP="00354343">
      <w:pPr>
        <w:tabs>
          <w:tab w:val="left" w:pos="0"/>
          <w:tab w:val="left" w:pos="516"/>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jc w:val="right"/>
        <w:rPr>
          <w:rFonts w:ascii="Arial" w:hAnsi="Arial"/>
          <w:b/>
          <w:sz w:val="18"/>
        </w:rPr>
      </w:pPr>
    </w:p>
    <w:p w:rsidR="00354343" w:rsidRDefault="00354343" w:rsidP="00354343">
      <w:pPr>
        <w:tabs>
          <w:tab w:val="left" w:pos="0"/>
          <w:tab w:val="left" w:pos="516"/>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jc w:val="right"/>
        <w:rPr>
          <w:rFonts w:ascii="Arial" w:hAnsi="Arial"/>
          <w:sz w:val="18"/>
        </w:rPr>
      </w:pPr>
    </w:p>
    <w:p w:rsidR="00E334D0" w:rsidRPr="00354343" w:rsidRDefault="00E334D0">
      <w:pPr>
        <w:pStyle w:val="Heading2"/>
        <w:rPr>
          <w:sz w:val="24"/>
          <w:szCs w:val="24"/>
          <w:lang w:val="en-US"/>
        </w:rPr>
      </w:pPr>
      <w:r w:rsidRPr="00354343">
        <w:rPr>
          <w:sz w:val="24"/>
          <w:szCs w:val="24"/>
          <w:lang w:val="en-US"/>
        </w:rPr>
        <w:t>SPOT LANDING GROUND SCORING SYSTEM</w:t>
      </w:r>
    </w:p>
    <w:p w:rsidR="00E334D0" w:rsidRDefault="00E334D0">
      <w:pPr>
        <w:tabs>
          <w:tab w:val="left" w:pos="0"/>
          <w:tab w:val="left" w:pos="516"/>
          <w:tab w:val="left" w:pos="1032"/>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Arial" w:hAnsi="Arial"/>
          <w:sz w:val="18"/>
        </w:rPr>
      </w:pPr>
    </w:p>
    <w:p w:rsidR="00E334D0" w:rsidRDefault="00E334D0">
      <w:pPr>
        <w:tabs>
          <w:tab w:val="left" w:pos="0"/>
          <w:tab w:val="left" w:pos="516"/>
          <w:tab w:val="left" w:pos="1032"/>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Arial" w:hAnsi="Arial"/>
          <w:sz w:val="18"/>
        </w:rPr>
      </w:pPr>
    </w:p>
    <w:p w:rsidR="00E334D0" w:rsidRDefault="00450887" w:rsidP="00F40723">
      <w:pPr>
        <w:tabs>
          <w:tab w:val="left" w:pos="0"/>
          <w:tab w:val="left" w:pos="516"/>
          <w:tab w:val="left" w:pos="1032"/>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jc w:val="right"/>
        <w:rPr>
          <w:rFonts w:ascii="Arial" w:hAnsi="Arial"/>
          <w:sz w:val="18"/>
        </w:rPr>
      </w:pPr>
      <w:r w:rsidRPr="00354343">
        <w:rPr>
          <w:rFonts w:ascii="Arial" w:hAnsi="Arial"/>
          <w:sz w:val="18"/>
        </w:rPr>
        <w:object w:dxaOrig="5101" w:dyaOrig="3826">
          <v:shape id="_x0000_i1026" type="#_x0000_t75" style="width:445.1pt;height:279.25pt" o:ole="" fillcolor="window">
            <v:imagedata r:id="rId12" o:title=""/>
          </v:shape>
          <o:OLEObject Type="Embed" ProgID="Word.Picture.8" ShapeID="_x0000_i1026" DrawAspect="Content" ObjectID="_1480233761" r:id="rId13"/>
        </w:object>
      </w:r>
    </w:p>
    <w:p w:rsidR="00E334D0" w:rsidRDefault="00E334D0">
      <w:pPr>
        <w:tabs>
          <w:tab w:val="left" w:pos="0"/>
          <w:tab w:val="left" w:pos="516"/>
          <w:tab w:val="left" w:pos="1032"/>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Arial" w:hAnsi="Arial"/>
          <w:sz w:val="18"/>
        </w:rPr>
      </w:pPr>
    </w:p>
    <w:p w:rsidR="00E334D0" w:rsidRDefault="00E334D0">
      <w:pPr>
        <w:tabs>
          <w:tab w:val="left" w:pos="0"/>
          <w:tab w:val="left" w:pos="516"/>
          <w:tab w:val="left" w:pos="1032"/>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Arial" w:hAnsi="Arial"/>
          <w:sz w:val="18"/>
        </w:rPr>
      </w:pPr>
    </w:p>
    <w:p w:rsidR="00366DC8" w:rsidRPr="0046023E" w:rsidRDefault="00E334D0" w:rsidP="0046023E">
      <w:pPr>
        <w:pStyle w:val="Heading3"/>
        <w:jc w:val="right"/>
        <w:rPr>
          <w:szCs w:val="24"/>
        </w:rPr>
      </w:pPr>
      <w:r>
        <w:br w:type="page"/>
      </w:r>
      <w:r w:rsidR="00366DC8" w:rsidRPr="0046023E">
        <w:rPr>
          <w:szCs w:val="24"/>
        </w:rPr>
        <w:lastRenderedPageBreak/>
        <w:t>APPENDIX 4.3</w:t>
      </w:r>
    </w:p>
    <w:p w:rsidR="004141FC" w:rsidRDefault="004141FC" w:rsidP="00867024">
      <w:pPr>
        <w:jc w:val="center"/>
        <w:rPr>
          <w:rFonts w:ascii="Arial" w:hAnsi="Arial" w:cs="Arial"/>
          <w:b/>
          <w:szCs w:val="24"/>
        </w:rPr>
      </w:pPr>
      <w:r>
        <w:rPr>
          <w:rFonts w:ascii="Arial" w:hAnsi="Arial" w:cs="Arial"/>
          <w:b/>
          <w:bCs/>
          <w:szCs w:val="24"/>
          <w:lang w:val="en-GB"/>
        </w:rPr>
        <w:t>AUSTRALIAN LIGHT AIRCRAFT CHAMPIONSHIPS</w:t>
      </w:r>
    </w:p>
    <w:p w:rsidR="00366DC8" w:rsidRPr="0046023E" w:rsidRDefault="00366DC8" w:rsidP="00867024">
      <w:pPr>
        <w:jc w:val="center"/>
        <w:rPr>
          <w:rFonts w:ascii="Arial" w:hAnsi="Arial"/>
          <w:b/>
          <w:szCs w:val="24"/>
        </w:rPr>
      </w:pPr>
      <w:r w:rsidRPr="0046023E">
        <w:rPr>
          <w:rFonts w:ascii="Arial" w:hAnsi="Arial" w:cs="Arial"/>
          <w:b/>
          <w:szCs w:val="24"/>
        </w:rPr>
        <w:t>SPOT LANDING AIR JUDGE SCORE SHEET</w:t>
      </w:r>
    </w:p>
    <w:p w:rsidR="00366DC8" w:rsidRDefault="00366DC8" w:rsidP="00366DC8"/>
    <w:p w:rsidR="005935A3" w:rsidRPr="005100AB" w:rsidRDefault="00D433B5" w:rsidP="001259EA">
      <w:pPr>
        <w:pStyle w:val="Heading1"/>
        <w:tabs>
          <w:tab w:val="left" w:pos="567"/>
        </w:tabs>
        <w:ind w:left="567" w:hanging="567"/>
        <w:jc w:val="center"/>
        <w:rPr>
          <w:rFonts w:cs="Arial"/>
          <w:sz w:val="20"/>
        </w:rPr>
      </w:pPr>
      <w:r>
        <w:rPr>
          <w:noProof/>
          <w:snapToGrid/>
          <w:lang w:val="en-AU" w:eastAsia="en-AU"/>
        </w:rPr>
        <w:drawing>
          <wp:inline distT="0" distB="0" distL="0" distR="0">
            <wp:extent cx="4508883" cy="6382025"/>
            <wp:effectExtent l="19050" t="0" r="5967" b="0"/>
            <wp:docPr id="4" name="Picture 4" descr="C:\Users\NadiaB\Documents\ALACS\Air Judge - Spot Landing Score Shee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adiaB\Documents\ALACS\Air Judge - Spot Landing Score Sheet.tif"/>
                    <pic:cNvPicPr>
                      <a:picLocks noChangeAspect="1" noChangeArrowheads="1"/>
                    </pic:cNvPicPr>
                  </pic:nvPicPr>
                  <pic:blipFill>
                    <a:blip r:embed="rId14" cstate="print"/>
                    <a:srcRect/>
                    <a:stretch>
                      <a:fillRect/>
                    </a:stretch>
                  </pic:blipFill>
                  <pic:spPr bwMode="auto">
                    <a:xfrm>
                      <a:off x="0" y="0"/>
                      <a:ext cx="4527988" cy="6409066"/>
                    </a:xfrm>
                    <a:prstGeom prst="rect">
                      <a:avLst/>
                    </a:prstGeom>
                    <a:noFill/>
                    <a:ln w="9525">
                      <a:noFill/>
                      <a:miter lim="800000"/>
                      <a:headEnd/>
                      <a:tailEnd/>
                    </a:ln>
                  </pic:spPr>
                </pic:pic>
              </a:graphicData>
            </a:graphic>
          </wp:inline>
        </w:drawing>
      </w:r>
      <w:r w:rsidR="00E334D0">
        <w:br w:type="page"/>
      </w:r>
      <w:r w:rsidR="005935A3" w:rsidRPr="005100AB">
        <w:rPr>
          <w:rFonts w:cs="Arial"/>
          <w:sz w:val="20"/>
        </w:rPr>
        <w:lastRenderedPageBreak/>
        <w:t>5</w:t>
      </w:r>
      <w:r w:rsidR="005935A3" w:rsidRPr="005100AB">
        <w:rPr>
          <w:rFonts w:cs="Arial"/>
          <w:sz w:val="20"/>
        </w:rPr>
        <w:tab/>
        <w:t>STREAMER CUTTING COMPETITION</w:t>
      </w:r>
      <w:r w:rsidR="0096541F">
        <w:rPr>
          <w:rFonts w:cs="Arial"/>
          <w:sz w:val="20"/>
        </w:rPr>
        <w:t xml:space="preserve"> (Revised July 2007)</w:t>
      </w:r>
      <w:r w:rsidR="005935A3" w:rsidRPr="005100AB">
        <w:rPr>
          <w:rFonts w:cs="Arial"/>
          <w:sz w:val="20"/>
        </w:rPr>
        <w:br/>
      </w:r>
    </w:p>
    <w:p w:rsidR="005935A3" w:rsidRPr="00A5538C" w:rsidRDefault="005935A3" w:rsidP="00843247">
      <w:pPr>
        <w:pStyle w:val="Heading1"/>
        <w:tabs>
          <w:tab w:val="left" w:pos="567"/>
        </w:tabs>
        <w:ind w:left="567" w:hanging="567"/>
        <w:rPr>
          <w:rFonts w:cs="Arial"/>
          <w:szCs w:val="18"/>
        </w:rPr>
      </w:pPr>
      <w:r w:rsidRPr="00A5538C">
        <w:rPr>
          <w:rFonts w:cs="Arial"/>
          <w:szCs w:val="18"/>
        </w:rPr>
        <w:t>Procedures</w:t>
      </w:r>
      <w:r w:rsidRPr="00A5538C">
        <w:rPr>
          <w:rFonts w:cs="Arial"/>
          <w:szCs w:val="18"/>
        </w:rPr>
        <w:br/>
      </w:r>
    </w:p>
    <w:p w:rsidR="005935A3" w:rsidRPr="00615C46" w:rsidRDefault="005935A3" w:rsidP="00843247">
      <w:pPr>
        <w:tabs>
          <w:tab w:val="left" w:pos="567"/>
        </w:tabs>
        <w:ind w:left="567" w:hanging="567"/>
        <w:rPr>
          <w:rFonts w:ascii="Arial" w:hAnsi="Arial" w:cs="Arial"/>
          <w:sz w:val="18"/>
          <w:szCs w:val="18"/>
        </w:rPr>
      </w:pPr>
      <w:r w:rsidRPr="00615C46">
        <w:rPr>
          <w:rFonts w:ascii="Arial" w:hAnsi="Arial" w:cs="Arial"/>
          <w:sz w:val="18"/>
          <w:szCs w:val="18"/>
        </w:rPr>
        <w:t>5.1</w:t>
      </w:r>
      <w:r w:rsidRPr="00615C46">
        <w:rPr>
          <w:rFonts w:ascii="Arial" w:hAnsi="Arial" w:cs="Arial"/>
          <w:sz w:val="18"/>
          <w:szCs w:val="18"/>
        </w:rPr>
        <w:tab/>
        <w:t>Each competitor shall attempt to cut two streamers consecutively with the same air judge.</w:t>
      </w:r>
    </w:p>
    <w:p w:rsidR="005935A3" w:rsidRPr="00615C46" w:rsidRDefault="005935A3" w:rsidP="00843247">
      <w:pPr>
        <w:tabs>
          <w:tab w:val="left" w:pos="567"/>
        </w:tabs>
        <w:ind w:left="567" w:hanging="567"/>
        <w:rPr>
          <w:rFonts w:ascii="Arial" w:hAnsi="Arial" w:cs="Arial"/>
          <w:sz w:val="18"/>
          <w:szCs w:val="18"/>
        </w:rPr>
      </w:pPr>
      <w:r w:rsidRPr="00615C46">
        <w:rPr>
          <w:rFonts w:ascii="Arial" w:hAnsi="Arial" w:cs="Arial"/>
          <w:sz w:val="18"/>
          <w:szCs w:val="18"/>
        </w:rPr>
        <w:t>5.2</w:t>
      </w:r>
      <w:r w:rsidRPr="00615C46">
        <w:rPr>
          <w:rFonts w:ascii="Arial" w:hAnsi="Arial" w:cs="Arial"/>
          <w:sz w:val="18"/>
          <w:szCs w:val="18"/>
        </w:rPr>
        <w:tab/>
        <w:t>Each competitor shall aim to cut each streamer four times in the least elapsed time without descending below 1000 ft AGL.</w:t>
      </w:r>
    </w:p>
    <w:p w:rsidR="005935A3" w:rsidRPr="00615C46" w:rsidRDefault="005935A3" w:rsidP="00843247">
      <w:pPr>
        <w:tabs>
          <w:tab w:val="left" w:pos="567"/>
        </w:tabs>
        <w:ind w:left="567" w:hanging="567"/>
        <w:rPr>
          <w:rFonts w:ascii="Arial" w:hAnsi="Arial" w:cs="Arial"/>
          <w:sz w:val="18"/>
          <w:szCs w:val="18"/>
        </w:rPr>
      </w:pPr>
      <w:r w:rsidRPr="00615C46">
        <w:rPr>
          <w:rFonts w:ascii="Arial" w:hAnsi="Arial" w:cs="Arial"/>
          <w:sz w:val="18"/>
          <w:szCs w:val="18"/>
        </w:rPr>
        <w:t>5.3</w:t>
      </w:r>
      <w:r w:rsidRPr="00615C46">
        <w:rPr>
          <w:rFonts w:ascii="Arial" w:hAnsi="Arial" w:cs="Arial"/>
          <w:sz w:val="18"/>
          <w:szCs w:val="18"/>
        </w:rPr>
        <w:tab/>
        <w:t>Start altitude shall be 4000 ft AGL and finish altitude not below 1000 ft AGL.</w:t>
      </w:r>
    </w:p>
    <w:p w:rsidR="005935A3" w:rsidRPr="00615C46" w:rsidRDefault="005935A3" w:rsidP="00843247">
      <w:pPr>
        <w:widowControl/>
        <w:numPr>
          <w:ilvl w:val="1"/>
          <w:numId w:val="21"/>
        </w:numPr>
        <w:tabs>
          <w:tab w:val="left" w:pos="567"/>
        </w:tabs>
        <w:ind w:left="567" w:hanging="567"/>
        <w:rPr>
          <w:rFonts w:ascii="Arial" w:hAnsi="Arial" w:cs="Arial"/>
          <w:sz w:val="18"/>
          <w:szCs w:val="18"/>
        </w:rPr>
      </w:pPr>
      <w:r w:rsidRPr="00615C46">
        <w:rPr>
          <w:rFonts w:ascii="Arial" w:hAnsi="Arial" w:cs="Arial"/>
          <w:sz w:val="18"/>
          <w:szCs w:val="18"/>
        </w:rPr>
        <w:t>The air judge shall use a stopwatch to record the time from streamer drop to last cut.</w:t>
      </w:r>
      <w:r w:rsidRPr="00615C46">
        <w:rPr>
          <w:rFonts w:ascii="Arial" w:hAnsi="Arial" w:cs="Arial"/>
          <w:sz w:val="18"/>
          <w:szCs w:val="18"/>
        </w:rPr>
        <w:br/>
      </w:r>
    </w:p>
    <w:p w:rsidR="005935A3" w:rsidRPr="005100AB" w:rsidRDefault="005935A3" w:rsidP="00843247">
      <w:pPr>
        <w:pStyle w:val="Heading2"/>
        <w:tabs>
          <w:tab w:val="left" w:pos="567"/>
        </w:tabs>
        <w:ind w:left="567" w:hanging="567"/>
        <w:jc w:val="left"/>
        <w:rPr>
          <w:rFonts w:cs="Arial"/>
          <w:szCs w:val="18"/>
        </w:rPr>
      </w:pPr>
      <w:r w:rsidRPr="005100AB">
        <w:rPr>
          <w:rFonts w:cs="Arial"/>
          <w:szCs w:val="18"/>
        </w:rPr>
        <w:t>Rules for Streamer Cutting</w:t>
      </w:r>
      <w:r w:rsidRPr="005100AB">
        <w:rPr>
          <w:rFonts w:cs="Arial"/>
          <w:szCs w:val="18"/>
        </w:rPr>
        <w:br/>
      </w:r>
    </w:p>
    <w:p w:rsidR="005935A3" w:rsidRPr="00615C46" w:rsidRDefault="005935A3" w:rsidP="00843247">
      <w:pPr>
        <w:widowControl/>
        <w:numPr>
          <w:ilvl w:val="1"/>
          <w:numId w:val="21"/>
        </w:numPr>
        <w:tabs>
          <w:tab w:val="left" w:pos="567"/>
        </w:tabs>
        <w:ind w:left="567" w:hanging="567"/>
        <w:rPr>
          <w:rFonts w:ascii="Arial" w:hAnsi="Arial" w:cs="Arial"/>
          <w:sz w:val="18"/>
          <w:szCs w:val="18"/>
        </w:rPr>
      </w:pPr>
      <w:r w:rsidRPr="00615C46">
        <w:rPr>
          <w:rFonts w:ascii="Arial" w:hAnsi="Arial" w:cs="Arial"/>
          <w:sz w:val="18"/>
          <w:szCs w:val="18"/>
        </w:rPr>
        <w:t>The competitor must drop the streamer while the aircraft is in a straight and level attitude.</w:t>
      </w:r>
      <w:r w:rsidR="005100AB">
        <w:rPr>
          <w:rFonts w:ascii="Arial" w:hAnsi="Arial" w:cs="Arial"/>
          <w:sz w:val="18"/>
          <w:szCs w:val="18"/>
        </w:rPr>
        <w:br/>
      </w:r>
    </w:p>
    <w:p w:rsidR="005935A3" w:rsidRPr="00615C46" w:rsidRDefault="005935A3" w:rsidP="00843247">
      <w:pPr>
        <w:tabs>
          <w:tab w:val="left" w:pos="567"/>
        </w:tabs>
        <w:ind w:left="567" w:hanging="567"/>
        <w:rPr>
          <w:rFonts w:ascii="Arial" w:hAnsi="Arial" w:cs="Arial"/>
          <w:sz w:val="18"/>
          <w:szCs w:val="18"/>
        </w:rPr>
      </w:pPr>
      <w:r w:rsidRPr="00615C46">
        <w:rPr>
          <w:rFonts w:ascii="Arial" w:hAnsi="Arial" w:cs="Arial"/>
          <w:sz w:val="18"/>
          <w:szCs w:val="18"/>
        </w:rPr>
        <w:t>5.6</w:t>
      </w:r>
      <w:r w:rsidRPr="00615C46">
        <w:rPr>
          <w:rFonts w:ascii="Arial" w:hAnsi="Arial" w:cs="Arial"/>
          <w:sz w:val="18"/>
          <w:szCs w:val="18"/>
        </w:rPr>
        <w:tab/>
        <w:t>Only streamers supplied by the RFACA can be used</w:t>
      </w:r>
      <w:r w:rsidR="005100AB">
        <w:rPr>
          <w:rFonts w:ascii="Arial" w:hAnsi="Arial" w:cs="Arial"/>
          <w:sz w:val="18"/>
          <w:szCs w:val="18"/>
        </w:rPr>
        <w:br/>
      </w:r>
    </w:p>
    <w:p w:rsidR="005935A3" w:rsidRPr="00615C46" w:rsidRDefault="005935A3" w:rsidP="00843247">
      <w:pPr>
        <w:tabs>
          <w:tab w:val="left" w:pos="567"/>
        </w:tabs>
        <w:ind w:left="567" w:hanging="567"/>
        <w:rPr>
          <w:rFonts w:ascii="Arial" w:hAnsi="Arial" w:cs="Arial"/>
          <w:sz w:val="18"/>
          <w:szCs w:val="18"/>
        </w:rPr>
      </w:pPr>
      <w:r w:rsidRPr="00615C46">
        <w:rPr>
          <w:rFonts w:ascii="Arial" w:hAnsi="Arial" w:cs="Arial"/>
          <w:sz w:val="18"/>
          <w:szCs w:val="18"/>
        </w:rPr>
        <w:t>5.7</w:t>
      </w:r>
      <w:r w:rsidRPr="00615C46">
        <w:rPr>
          <w:rFonts w:ascii="Arial" w:hAnsi="Arial" w:cs="Arial"/>
          <w:sz w:val="18"/>
          <w:szCs w:val="18"/>
        </w:rPr>
        <w:tab/>
        <w:t>At least two cuts are to be made from steep turns, one from a left turn and one from a right turn. The other two cuts may be made from other manoeuvres.</w:t>
      </w:r>
      <w:r w:rsidR="005100AB">
        <w:rPr>
          <w:rFonts w:ascii="Arial" w:hAnsi="Arial" w:cs="Arial"/>
          <w:sz w:val="18"/>
          <w:szCs w:val="18"/>
        </w:rPr>
        <w:br/>
      </w:r>
    </w:p>
    <w:p w:rsidR="005935A3" w:rsidRPr="00615C46" w:rsidRDefault="005935A3" w:rsidP="00843247">
      <w:pPr>
        <w:tabs>
          <w:tab w:val="left" w:pos="567"/>
        </w:tabs>
        <w:ind w:left="567" w:hanging="567"/>
        <w:rPr>
          <w:rFonts w:ascii="Arial" w:hAnsi="Arial" w:cs="Arial"/>
          <w:sz w:val="18"/>
          <w:szCs w:val="18"/>
        </w:rPr>
      </w:pPr>
      <w:r w:rsidRPr="00615C46">
        <w:rPr>
          <w:rFonts w:ascii="Arial" w:hAnsi="Arial" w:cs="Arial"/>
          <w:sz w:val="18"/>
          <w:szCs w:val="18"/>
        </w:rPr>
        <w:t>5.8</w:t>
      </w:r>
      <w:r w:rsidRPr="00615C46">
        <w:rPr>
          <w:rFonts w:ascii="Arial" w:hAnsi="Arial" w:cs="Arial"/>
          <w:sz w:val="18"/>
          <w:szCs w:val="18"/>
        </w:rPr>
        <w:tab/>
        <w:t>Aerobatic manoeuvres may only be performed by competitors who have produced evidence of holding a current Aerobatic Approval and in an aircraft currently cleared in Aerobatic Category.</w:t>
      </w:r>
      <w:r w:rsidR="005100AB">
        <w:rPr>
          <w:rFonts w:ascii="Arial" w:hAnsi="Arial" w:cs="Arial"/>
          <w:sz w:val="18"/>
          <w:szCs w:val="18"/>
        </w:rPr>
        <w:br/>
      </w:r>
    </w:p>
    <w:p w:rsidR="005935A3" w:rsidRPr="00615C46" w:rsidRDefault="005935A3" w:rsidP="00843247">
      <w:pPr>
        <w:tabs>
          <w:tab w:val="left" w:pos="567"/>
        </w:tabs>
        <w:ind w:left="567" w:hanging="567"/>
        <w:rPr>
          <w:rFonts w:ascii="Arial" w:hAnsi="Arial" w:cs="Arial"/>
          <w:sz w:val="18"/>
          <w:szCs w:val="18"/>
        </w:rPr>
      </w:pPr>
      <w:r w:rsidRPr="00615C46">
        <w:rPr>
          <w:rFonts w:ascii="Arial" w:hAnsi="Arial" w:cs="Arial"/>
          <w:sz w:val="18"/>
          <w:szCs w:val="18"/>
        </w:rPr>
        <w:t>5.9</w:t>
      </w:r>
      <w:r w:rsidRPr="00615C46">
        <w:rPr>
          <w:rFonts w:ascii="Arial" w:hAnsi="Arial" w:cs="Arial"/>
          <w:sz w:val="18"/>
          <w:szCs w:val="18"/>
        </w:rPr>
        <w:tab/>
        <w:t>Aerobatic manoeuvres must not be carried out below 3000 ft AGL.</w:t>
      </w:r>
      <w:r w:rsidR="005100AB">
        <w:rPr>
          <w:rFonts w:ascii="Arial" w:hAnsi="Arial" w:cs="Arial"/>
          <w:sz w:val="18"/>
          <w:szCs w:val="18"/>
        </w:rPr>
        <w:br/>
      </w:r>
    </w:p>
    <w:p w:rsidR="005935A3" w:rsidRPr="00615C46" w:rsidRDefault="005935A3" w:rsidP="00843247">
      <w:pPr>
        <w:tabs>
          <w:tab w:val="left" w:pos="567"/>
        </w:tabs>
        <w:ind w:left="567" w:hanging="567"/>
        <w:rPr>
          <w:rFonts w:ascii="Arial" w:hAnsi="Arial" w:cs="Arial"/>
          <w:sz w:val="18"/>
          <w:szCs w:val="18"/>
        </w:rPr>
      </w:pPr>
      <w:r w:rsidRPr="00615C46">
        <w:rPr>
          <w:rFonts w:ascii="Arial" w:hAnsi="Arial" w:cs="Arial"/>
          <w:sz w:val="18"/>
          <w:szCs w:val="18"/>
        </w:rPr>
        <w:t>5.10</w:t>
      </w:r>
      <w:r w:rsidRPr="00615C46">
        <w:rPr>
          <w:rFonts w:ascii="Arial" w:hAnsi="Arial" w:cs="Arial"/>
          <w:sz w:val="18"/>
          <w:szCs w:val="18"/>
        </w:rPr>
        <w:tab/>
        <w:t>A competitor must not continue to chase the streamer below 1000 ft AGL.</w:t>
      </w:r>
      <w:r w:rsidRPr="00615C46">
        <w:rPr>
          <w:rFonts w:ascii="Arial" w:hAnsi="Arial" w:cs="Arial"/>
          <w:sz w:val="18"/>
          <w:szCs w:val="18"/>
        </w:rPr>
        <w:tab/>
      </w:r>
      <w:r w:rsidR="005100AB">
        <w:rPr>
          <w:rFonts w:ascii="Arial" w:hAnsi="Arial" w:cs="Arial"/>
          <w:sz w:val="18"/>
          <w:szCs w:val="18"/>
        </w:rPr>
        <w:br/>
      </w:r>
    </w:p>
    <w:p w:rsidR="005935A3" w:rsidRPr="00615C46" w:rsidRDefault="005935A3" w:rsidP="00843247">
      <w:pPr>
        <w:tabs>
          <w:tab w:val="left" w:pos="567"/>
        </w:tabs>
        <w:ind w:left="567" w:hanging="567"/>
        <w:rPr>
          <w:rFonts w:ascii="Arial" w:hAnsi="Arial" w:cs="Arial"/>
          <w:sz w:val="18"/>
          <w:szCs w:val="18"/>
        </w:rPr>
      </w:pPr>
      <w:r w:rsidRPr="00615C46">
        <w:rPr>
          <w:rFonts w:ascii="Arial" w:hAnsi="Arial" w:cs="Arial"/>
          <w:sz w:val="18"/>
          <w:szCs w:val="18"/>
        </w:rPr>
        <w:t>5.11</w:t>
      </w:r>
      <w:r w:rsidRPr="00615C46">
        <w:rPr>
          <w:rFonts w:ascii="Arial" w:hAnsi="Arial" w:cs="Arial"/>
          <w:sz w:val="18"/>
          <w:szCs w:val="18"/>
        </w:rPr>
        <w:tab/>
        <w:t>The use of flap whilst attempting to cut the streamer is prohibited.</w:t>
      </w:r>
      <w:r w:rsidRPr="00615C46">
        <w:rPr>
          <w:rFonts w:ascii="Arial" w:hAnsi="Arial" w:cs="Arial"/>
          <w:sz w:val="18"/>
          <w:szCs w:val="18"/>
        </w:rPr>
        <w:br/>
      </w:r>
    </w:p>
    <w:p w:rsidR="005935A3" w:rsidRPr="00615C46" w:rsidRDefault="005935A3" w:rsidP="00843247">
      <w:pPr>
        <w:widowControl/>
        <w:numPr>
          <w:ilvl w:val="1"/>
          <w:numId w:val="22"/>
        </w:numPr>
        <w:tabs>
          <w:tab w:val="left" w:pos="567"/>
        </w:tabs>
        <w:ind w:left="567" w:hanging="567"/>
        <w:rPr>
          <w:rFonts w:ascii="Arial" w:hAnsi="Arial" w:cs="Arial"/>
          <w:b/>
          <w:bCs/>
          <w:sz w:val="18"/>
          <w:szCs w:val="18"/>
        </w:rPr>
      </w:pPr>
      <w:r w:rsidRPr="00615C46">
        <w:rPr>
          <w:rFonts w:ascii="Arial" w:hAnsi="Arial" w:cs="Arial"/>
          <w:b/>
          <w:bCs/>
          <w:sz w:val="18"/>
          <w:szCs w:val="18"/>
        </w:rPr>
        <w:t>AIRCRAFT</w:t>
      </w:r>
      <w:r w:rsidRPr="00615C46">
        <w:rPr>
          <w:rFonts w:ascii="Arial" w:hAnsi="Arial" w:cs="Arial"/>
          <w:b/>
          <w:bCs/>
          <w:sz w:val="18"/>
          <w:szCs w:val="18"/>
        </w:rPr>
        <w:br/>
      </w:r>
    </w:p>
    <w:p w:rsidR="005935A3" w:rsidRPr="00615C46" w:rsidRDefault="005935A3" w:rsidP="00843247">
      <w:pPr>
        <w:tabs>
          <w:tab w:val="left" w:pos="567"/>
        </w:tabs>
        <w:ind w:left="567" w:hanging="567"/>
        <w:rPr>
          <w:rFonts w:ascii="Arial" w:hAnsi="Arial" w:cs="Arial"/>
          <w:sz w:val="18"/>
          <w:szCs w:val="18"/>
        </w:rPr>
      </w:pPr>
      <w:r w:rsidRPr="005100AB">
        <w:rPr>
          <w:rFonts w:ascii="Arial" w:hAnsi="Arial" w:cs="Arial"/>
          <w:sz w:val="18"/>
          <w:szCs w:val="18"/>
        </w:rPr>
        <w:t>5.12.1</w:t>
      </w:r>
      <w:r w:rsidRPr="00615C46">
        <w:rPr>
          <w:rFonts w:ascii="Arial" w:hAnsi="Arial" w:cs="Arial"/>
          <w:sz w:val="18"/>
          <w:szCs w:val="18"/>
        </w:rPr>
        <w:tab/>
      </w:r>
      <w:r w:rsidRPr="00615C46">
        <w:rPr>
          <w:rFonts w:ascii="Arial" w:hAnsi="Arial" w:cs="Arial"/>
          <w:b/>
          <w:bCs/>
          <w:sz w:val="18"/>
          <w:szCs w:val="18"/>
        </w:rPr>
        <w:t>General</w:t>
      </w:r>
      <w:r w:rsidRPr="00615C46">
        <w:rPr>
          <w:rFonts w:ascii="Arial" w:hAnsi="Arial" w:cs="Arial"/>
          <w:b/>
          <w:bCs/>
          <w:sz w:val="18"/>
          <w:szCs w:val="18"/>
        </w:rPr>
        <w:br/>
      </w:r>
    </w:p>
    <w:p w:rsidR="005935A3" w:rsidRPr="00615C46" w:rsidRDefault="006C18F8" w:rsidP="00843247">
      <w:pPr>
        <w:tabs>
          <w:tab w:val="left" w:pos="567"/>
        </w:tabs>
        <w:ind w:left="567" w:hanging="567"/>
        <w:rPr>
          <w:rFonts w:ascii="Arial" w:hAnsi="Arial" w:cs="Arial"/>
          <w:sz w:val="18"/>
          <w:szCs w:val="18"/>
        </w:rPr>
      </w:pPr>
      <w:r>
        <w:rPr>
          <w:rFonts w:ascii="Arial" w:hAnsi="Arial" w:cs="Arial"/>
          <w:b/>
          <w:bCs/>
          <w:sz w:val="18"/>
          <w:szCs w:val="18"/>
        </w:rPr>
        <w:tab/>
      </w:r>
      <w:r w:rsidR="005935A3" w:rsidRPr="00615C46">
        <w:rPr>
          <w:rFonts w:ascii="Arial" w:hAnsi="Arial" w:cs="Arial"/>
          <w:b/>
          <w:bCs/>
          <w:sz w:val="18"/>
          <w:szCs w:val="18"/>
        </w:rPr>
        <w:t xml:space="preserve">Type:  </w:t>
      </w:r>
      <w:r w:rsidR="005935A3" w:rsidRPr="00615C46">
        <w:rPr>
          <w:rFonts w:ascii="Arial" w:hAnsi="Arial" w:cs="Arial"/>
          <w:b/>
          <w:bCs/>
          <w:sz w:val="18"/>
          <w:szCs w:val="18"/>
        </w:rPr>
        <w:tab/>
      </w:r>
      <w:r w:rsidR="005935A3" w:rsidRPr="00615C46">
        <w:rPr>
          <w:rFonts w:ascii="Arial" w:hAnsi="Arial" w:cs="Arial"/>
          <w:b/>
          <w:bCs/>
          <w:sz w:val="18"/>
          <w:szCs w:val="18"/>
        </w:rPr>
        <w:tab/>
      </w:r>
      <w:r w:rsidR="005935A3" w:rsidRPr="00615C46">
        <w:rPr>
          <w:rFonts w:ascii="Arial" w:hAnsi="Arial" w:cs="Arial"/>
          <w:sz w:val="18"/>
          <w:szCs w:val="18"/>
        </w:rPr>
        <w:t>Any type of certificated and VH registered light aeroplane may be used.</w:t>
      </w:r>
    </w:p>
    <w:p w:rsidR="005935A3" w:rsidRPr="00615C46" w:rsidRDefault="005935A3" w:rsidP="00843247">
      <w:pPr>
        <w:tabs>
          <w:tab w:val="left" w:pos="567"/>
        </w:tabs>
        <w:ind w:left="567" w:hanging="567"/>
        <w:rPr>
          <w:rFonts w:ascii="Arial" w:hAnsi="Arial" w:cs="Arial"/>
          <w:sz w:val="18"/>
          <w:szCs w:val="18"/>
        </w:rPr>
      </w:pPr>
      <w:r w:rsidRPr="00615C46">
        <w:rPr>
          <w:rFonts w:ascii="Arial" w:hAnsi="Arial" w:cs="Arial"/>
          <w:sz w:val="18"/>
          <w:szCs w:val="18"/>
        </w:rPr>
        <w:tab/>
      </w:r>
      <w:r w:rsidRPr="00615C46">
        <w:rPr>
          <w:rFonts w:ascii="Arial" w:hAnsi="Arial" w:cs="Arial"/>
          <w:b/>
          <w:bCs/>
          <w:sz w:val="18"/>
          <w:szCs w:val="18"/>
        </w:rPr>
        <w:t xml:space="preserve">Handicap:  </w:t>
      </w:r>
      <w:r w:rsidRPr="00615C46">
        <w:rPr>
          <w:rFonts w:ascii="Arial" w:hAnsi="Arial" w:cs="Arial"/>
          <w:b/>
          <w:bCs/>
          <w:sz w:val="18"/>
          <w:szCs w:val="18"/>
        </w:rPr>
        <w:tab/>
      </w:r>
      <w:r w:rsidRPr="00615C46">
        <w:rPr>
          <w:rFonts w:ascii="Arial" w:hAnsi="Arial" w:cs="Arial"/>
          <w:sz w:val="18"/>
          <w:szCs w:val="18"/>
        </w:rPr>
        <w:t>Aircraft handicap factors apply – See 5.18</w:t>
      </w:r>
    </w:p>
    <w:p w:rsidR="005935A3" w:rsidRPr="00615C46" w:rsidRDefault="005935A3" w:rsidP="00843247">
      <w:pPr>
        <w:tabs>
          <w:tab w:val="left" w:pos="567"/>
        </w:tabs>
        <w:ind w:left="567" w:hanging="567"/>
        <w:rPr>
          <w:rFonts w:ascii="Arial" w:hAnsi="Arial" w:cs="Arial"/>
          <w:sz w:val="18"/>
          <w:szCs w:val="18"/>
        </w:rPr>
      </w:pPr>
      <w:r w:rsidRPr="00615C46">
        <w:rPr>
          <w:rFonts w:ascii="Arial" w:hAnsi="Arial" w:cs="Arial"/>
          <w:sz w:val="18"/>
          <w:szCs w:val="18"/>
        </w:rPr>
        <w:tab/>
      </w:r>
      <w:r w:rsidRPr="00615C46">
        <w:rPr>
          <w:rFonts w:ascii="Arial" w:hAnsi="Arial" w:cs="Arial"/>
          <w:b/>
          <w:bCs/>
          <w:sz w:val="18"/>
          <w:szCs w:val="18"/>
        </w:rPr>
        <w:t xml:space="preserve">Limitations:  </w:t>
      </w:r>
      <w:r w:rsidRPr="00615C46">
        <w:rPr>
          <w:rFonts w:ascii="Arial" w:hAnsi="Arial" w:cs="Arial"/>
          <w:b/>
          <w:bCs/>
          <w:sz w:val="18"/>
          <w:szCs w:val="18"/>
        </w:rPr>
        <w:tab/>
      </w:r>
      <w:r w:rsidRPr="00615C46">
        <w:rPr>
          <w:rFonts w:ascii="Arial" w:hAnsi="Arial" w:cs="Arial"/>
          <w:sz w:val="18"/>
          <w:szCs w:val="18"/>
        </w:rPr>
        <w:t xml:space="preserve">Aircraft are to be flown within the limitations of their airworthiness certification.  </w:t>
      </w:r>
    </w:p>
    <w:p w:rsidR="005935A3" w:rsidRPr="00615C46" w:rsidRDefault="005935A3" w:rsidP="00843247">
      <w:pPr>
        <w:tabs>
          <w:tab w:val="left" w:pos="567"/>
        </w:tabs>
        <w:ind w:left="567" w:hanging="567"/>
        <w:rPr>
          <w:rFonts w:ascii="Arial" w:hAnsi="Arial" w:cs="Arial"/>
          <w:b/>
          <w:bCs/>
          <w:sz w:val="18"/>
          <w:szCs w:val="18"/>
        </w:rPr>
      </w:pPr>
      <w:r w:rsidRPr="00615C46">
        <w:rPr>
          <w:rFonts w:ascii="Arial" w:hAnsi="Arial" w:cs="Arial"/>
          <w:sz w:val="18"/>
          <w:szCs w:val="18"/>
        </w:rPr>
        <w:tab/>
      </w:r>
      <w:r w:rsidRPr="00615C46">
        <w:rPr>
          <w:rFonts w:ascii="Arial" w:hAnsi="Arial" w:cs="Arial"/>
          <w:sz w:val="18"/>
          <w:szCs w:val="18"/>
        </w:rPr>
        <w:tab/>
        <w:t xml:space="preserve">       </w:t>
      </w:r>
      <w:r w:rsidRPr="00615C46">
        <w:rPr>
          <w:rFonts w:ascii="Arial" w:hAnsi="Arial" w:cs="Arial"/>
          <w:sz w:val="18"/>
          <w:szCs w:val="18"/>
        </w:rPr>
        <w:tab/>
      </w:r>
      <w:r w:rsidR="006C18F8">
        <w:rPr>
          <w:rFonts w:ascii="Arial" w:hAnsi="Arial" w:cs="Arial"/>
          <w:sz w:val="18"/>
          <w:szCs w:val="18"/>
        </w:rPr>
        <w:tab/>
      </w:r>
      <w:r w:rsidRPr="00615C46">
        <w:rPr>
          <w:rFonts w:ascii="Arial" w:hAnsi="Arial" w:cs="Arial"/>
          <w:sz w:val="18"/>
          <w:szCs w:val="18"/>
        </w:rPr>
        <w:t xml:space="preserve"> Exceeding these limitations will result in disqualification for that attempt.</w:t>
      </w:r>
      <w:r w:rsidRPr="00615C46">
        <w:rPr>
          <w:rFonts w:ascii="Arial" w:hAnsi="Arial" w:cs="Arial"/>
          <w:sz w:val="18"/>
          <w:szCs w:val="18"/>
        </w:rPr>
        <w:br/>
      </w:r>
      <w:r w:rsidRPr="00615C46">
        <w:rPr>
          <w:rFonts w:ascii="Arial" w:hAnsi="Arial" w:cs="Arial"/>
          <w:b/>
          <w:bCs/>
          <w:sz w:val="18"/>
          <w:szCs w:val="18"/>
        </w:rPr>
        <w:t xml:space="preserve"> </w:t>
      </w:r>
    </w:p>
    <w:p w:rsidR="005935A3" w:rsidRPr="00615C46" w:rsidRDefault="005935A3" w:rsidP="00843247">
      <w:pPr>
        <w:widowControl/>
        <w:numPr>
          <w:ilvl w:val="2"/>
          <w:numId w:val="23"/>
        </w:numPr>
        <w:tabs>
          <w:tab w:val="clear" w:pos="720"/>
          <w:tab w:val="num" w:pos="-360"/>
          <w:tab w:val="left" w:pos="567"/>
        </w:tabs>
        <w:ind w:left="567" w:hanging="567"/>
        <w:rPr>
          <w:rFonts w:ascii="Arial" w:hAnsi="Arial" w:cs="Arial"/>
          <w:b/>
          <w:bCs/>
          <w:sz w:val="18"/>
          <w:szCs w:val="18"/>
        </w:rPr>
      </w:pPr>
      <w:r w:rsidRPr="00615C46">
        <w:rPr>
          <w:rFonts w:ascii="Arial" w:hAnsi="Arial" w:cs="Arial"/>
          <w:b/>
          <w:bCs/>
          <w:sz w:val="18"/>
          <w:szCs w:val="18"/>
        </w:rPr>
        <w:t>Manoeuvres Permitted:</w:t>
      </w:r>
      <w:r w:rsidRPr="00615C46">
        <w:rPr>
          <w:rFonts w:ascii="Arial" w:hAnsi="Arial" w:cs="Arial"/>
          <w:b/>
          <w:bCs/>
          <w:sz w:val="18"/>
          <w:szCs w:val="18"/>
        </w:rPr>
        <w:br/>
      </w:r>
    </w:p>
    <w:p w:rsidR="005935A3" w:rsidRPr="00615C46" w:rsidRDefault="005935A3" w:rsidP="00843247">
      <w:pPr>
        <w:tabs>
          <w:tab w:val="left" w:pos="567"/>
        </w:tabs>
        <w:ind w:left="567" w:hanging="567"/>
        <w:rPr>
          <w:rFonts w:ascii="Arial" w:hAnsi="Arial" w:cs="Arial"/>
          <w:b/>
          <w:bCs/>
          <w:sz w:val="18"/>
          <w:szCs w:val="18"/>
        </w:rPr>
      </w:pPr>
      <w:r w:rsidRPr="00615C46">
        <w:rPr>
          <w:rFonts w:ascii="Arial" w:hAnsi="Arial" w:cs="Arial"/>
          <w:b/>
          <w:bCs/>
          <w:sz w:val="18"/>
          <w:szCs w:val="18"/>
        </w:rPr>
        <w:t>Normal category Aircraft –</w:t>
      </w:r>
      <w:r w:rsidRPr="00615C46">
        <w:rPr>
          <w:rFonts w:ascii="Arial" w:hAnsi="Arial" w:cs="Arial"/>
          <w:b/>
          <w:bCs/>
          <w:sz w:val="18"/>
          <w:szCs w:val="18"/>
        </w:rPr>
        <w:br/>
      </w:r>
    </w:p>
    <w:p w:rsidR="005935A3" w:rsidRPr="00615C46" w:rsidRDefault="005935A3" w:rsidP="00843247">
      <w:pPr>
        <w:tabs>
          <w:tab w:val="left" w:pos="567"/>
        </w:tabs>
        <w:ind w:left="567" w:hanging="567"/>
        <w:rPr>
          <w:rFonts w:ascii="Arial" w:hAnsi="Arial" w:cs="Arial"/>
          <w:sz w:val="18"/>
          <w:szCs w:val="18"/>
        </w:rPr>
      </w:pPr>
      <w:r w:rsidRPr="00615C46">
        <w:rPr>
          <w:rFonts w:ascii="Arial" w:hAnsi="Arial" w:cs="Arial"/>
          <w:sz w:val="18"/>
          <w:szCs w:val="18"/>
        </w:rPr>
        <w:t>These aircraft are certificated for Non-acrobatic operation.</w:t>
      </w:r>
      <w:r w:rsidR="005100AB">
        <w:rPr>
          <w:rFonts w:ascii="Arial" w:hAnsi="Arial" w:cs="Arial"/>
          <w:sz w:val="18"/>
          <w:szCs w:val="18"/>
        </w:rPr>
        <w:br/>
      </w:r>
    </w:p>
    <w:p w:rsidR="005935A3" w:rsidRPr="00615C46" w:rsidRDefault="005935A3" w:rsidP="00843247">
      <w:pPr>
        <w:rPr>
          <w:rFonts w:ascii="Arial" w:hAnsi="Arial" w:cs="Arial"/>
          <w:sz w:val="18"/>
          <w:szCs w:val="18"/>
        </w:rPr>
      </w:pPr>
      <w:r w:rsidRPr="00615C46">
        <w:rPr>
          <w:rFonts w:ascii="Arial" w:hAnsi="Arial" w:cs="Arial"/>
          <w:sz w:val="18"/>
          <w:szCs w:val="18"/>
        </w:rPr>
        <w:t>Non-acrobatic operation includes any manoeuvres incident to normal flying, stalls (except whip stalls), and turns in which the angle of bank is not more than 60 degrees.</w:t>
      </w:r>
      <w:r w:rsidRPr="00615C46">
        <w:rPr>
          <w:rFonts w:ascii="Arial" w:hAnsi="Arial" w:cs="Arial"/>
          <w:sz w:val="18"/>
          <w:szCs w:val="18"/>
        </w:rPr>
        <w:br/>
      </w:r>
    </w:p>
    <w:p w:rsidR="00B036D2" w:rsidRDefault="00B036D2">
      <w:pPr>
        <w:widowControl/>
        <w:rPr>
          <w:rFonts w:ascii="Arial" w:hAnsi="Arial" w:cs="Arial"/>
          <w:b/>
          <w:sz w:val="18"/>
          <w:szCs w:val="18"/>
        </w:rPr>
      </w:pPr>
      <w:r>
        <w:rPr>
          <w:rFonts w:cs="Arial"/>
          <w:sz w:val="18"/>
          <w:szCs w:val="18"/>
        </w:rPr>
        <w:br w:type="page"/>
      </w:r>
    </w:p>
    <w:p w:rsidR="005935A3" w:rsidRPr="005935A3" w:rsidRDefault="005935A3" w:rsidP="00843247">
      <w:pPr>
        <w:pStyle w:val="Heading3"/>
        <w:tabs>
          <w:tab w:val="left" w:pos="567"/>
        </w:tabs>
        <w:ind w:left="567" w:hanging="567"/>
        <w:jc w:val="left"/>
        <w:rPr>
          <w:rFonts w:cs="Arial"/>
          <w:b w:val="0"/>
          <w:sz w:val="18"/>
          <w:szCs w:val="18"/>
        </w:rPr>
      </w:pPr>
      <w:r w:rsidRPr="005935A3">
        <w:rPr>
          <w:rFonts w:cs="Arial"/>
          <w:sz w:val="18"/>
          <w:szCs w:val="18"/>
        </w:rPr>
        <w:lastRenderedPageBreak/>
        <w:t xml:space="preserve">Utility Category Aircraft </w:t>
      </w:r>
      <w:r w:rsidRPr="005935A3">
        <w:rPr>
          <w:rFonts w:cs="Arial"/>
          <w:sz w:val="18"/>
          <w:szCs w:val="18"/>
        </w:rPr>
        <w:br/>
      </w:r>
    </w:p>
    <w:p w:rsidR="005935A3" w:rsidRPr="005935A3" w:rsidRDefault="005935A3" w:rsidP="00F34D4F">
      <w:pPr>
        <w:pStyle w:val="BodyTextIndent"/>
        <w:tabs>
          <w:tab w:val="clear" w:pos="705"/>
          <w:tab w:val="left" w:pos="567"/>
          <w:tab w:val="left" w:pos="851"/>
        </w:tabs>
        <w:ind w:left="0"/>
        <w:rPr>
          <w:rFonts w:cs="Arial"/>
          <w:szCs w:val="18"/>
        </w:rPr>
      </w:pPr>
      <w:r w:rsidRPr="005935A3">
        <w:rPr>
          <w:rFonts w:cs="Arial"/>
          <w:szCs w:val="18"/>
        </w:rPr>
        <w:t>These aircraft are certificated for limited acrobatic operation.  Limited acrobatic operation includes any manoeuvres incident to normal flying, stalls (except whip stalls), spins (if approved for the particular type of airplane), lazy eights, chandelles, and steep turns in which the angle of bank is more than 60 degrees.</w:t>
      </w:r>
      <w:r w:rsidRPr="005935A3">
        <w:rPr>
          <w:rFonts w:cs="Arial"/>
          <w:szCs w:val="18"/>
        </w:rPr>
        <w:br/>
      </w:r>
    </w:p>
    <w:p w:rsidR="005935A3" w:rsidRPr="005935A3" w:rsidRDefault="005935A3" w:rsidP="00843247">
      <w:pPr>
        <w:pStyle w:val="Heading3"/>
        <w:tabs>
          <w:tab w:val="left" w:pos="-142"/>
        </w:tabs>
        <w:jc w:val="left"/>
        <w:rPr>
          <w:rFonts w:cs="Arial"/>
          <w:sz w:val="18"/>
          <w:szCs w:val="18"/>
        </w:rPr>
      </w:pPr>
      <w:r w:rsidRPr="005935A3">
        <w:rPr>
          <w:rFonts w:cs="Arial"/>
          <w:sz w:val="18"/>
          <w:szCs w:val="18"/>
        </w:rPr>
        <w:t>Acrobatic Category Aircraft</w:t>
      </w:r>
      <w:r>
        <w:rPr>
          <w:rFonts w:cs="Arial"/>
          <w:sz w:val="18"/>
          <w:szCs w:val="18"/>
        </w:rPr>
        <w:br/>
      </w:r>
    </w:p>
    <w:p w:rsidR="005935A3" w:rsidRPr="00615C46" w:rsidRDefault="005935A3" w:rsidP="00F34D4F">
      <w:pPr>
        <w:tabs>
          <w:tab w:val="left" w:pos="567"/>
        </w:tabs>
        <w:rPr>
          <w:rFonts w:ascii="Arial" w:hAnsi="Arial" w:cs="Arial"/>
          <w:sz w:val="18"/>
          <w:szCs w:val="18"/>
        </w:rPr>
      </w:pPr>
      <w:r w:rsidRPr="00615C46">
        <w:rPr>
          <w:rFonts w:ascii="Arial" w:hAnsi="Arial" w:cs="Arial"/>
          <w:sz w:val="18"/>
          <w:szCs w:val="18"/>
        </w:rPr>
        <w:t xml:space="preserve">The acrobatic category is limited to airplanes intended for use without restrictions other than those shown to be necessary as a result of required flight tests.  Any such restrictions specific to a particular type, such as </w:t>
      </w:r>
    </w:p>
    <w:p w:rsidR="005935A3" w:rsidRPr="00615C46" w:rsidRDefault="005935A3" w:rsidP="00F34D4F">
      <w:pPr>
        <w:tabs>
          <w:tab w:val="left" w:pos="567"/>
        </w:tabs>
        <w:rPr>
          <w:rFonts w:ascii="Arial" w:hAnsi="Arial" w:cs="Arial"/>
          <w:sz w:val="18"/>
          <w:szCs w:val="18"/>
        </w:rPr>
      </w:pPr>
      <w:r w:rsidRPr="00615C46">
        <w:rPr>
          <w:rFonts w:ascii="Arial" w:hAnsi="Arial" w:cs="Arial"/>
          <w:sz w:val="18"/>
          <w:szCs w:val="18"/>
        </w:rPr>
        <w:t>manoeuvres approved, entry speeds etc. are to be  found in the aircraft’s Type Certification Data Sheet and will be placarded in the cockpit and listed in the aircraft’s flight manual if any.</w:t>
      </w:r>
      <w:r w:rsidRPr="00615C46">
        <w:rPr>
          <w:rFonts w:ascii="Arial" w:hAnsi="Arial" w:cs="Arial"/>
          <w:sz w:val="18"/>
          <w:szCs w:val="18"/>
        </w:rPr>
        <w:br/>
      </w:r>
    </w:p>
    <w:p w:rsidR="005935A3" w:rsidRPr="00615C46" w:rsidRDefault="005935A3" w:rsidP="00843247">
      <w:pPr>
        <w:widowControl/>
        <w:numPr>
          <w:ilvl w:val="2"/>
          <w:numId w:val="23"/>
        </w:numPr>
        <w:tabs>
          <w:tab w:val="left" w:pos="567"/>
        </w:tabs>
        <w:ind w:left="567" w:hanging="567"/>
        <w:rPr>
          <w:rFonts w:ascii="Arial" w:hAnsi="Arial" w:cs="Arial"/>
          <w:b/>
          <w:bCs/>
          <w:sz w:val="18"/>
          <w:szCs w:val="18"/>
        </w:rPr>
      </w:pPr>
      <w:r w:rsidRPr="00615C46">
        <w:rPr>
          <w:rFonts w:ascii="Arial" w:hAnsi="Arial" w:cs="Arial"/>
          <w:b/>
          <w:bCs/>
          <w:sz w:val="18"/>
          <w:szCs w:val="18"/>
        </w:rPr>
        <w:t>Manoeuvering Speed</w:t>
      </w:r>
      <w:r w:rsidRPr="00615C46">
        <w:rPr>
          <w:rFonts w:ascii="Arial" w:hAnsi="Arial" w:cs="Arial"/>
          <w:b/>
          <w:bCs/>
          <w:sz w:val="18"/>
          <w:szCs w:val="18"/>
        </w:rPr>
        <w:br/>
      </w:r>
    </w:p>
    <w:p w:rsidR="005935A3" w:rsidRPr="005935A3" w:rsidRDefault="005935A3" w:rsidP="00F34D4F">
      <w:pPr>
        <w:pStyle w:val="BodyTextIndent"/>
        <w:tabs>
          <w:tab w:val="left" w:pos="567"/>
        </w:tabs>
        <w:ind w:left="0"/>
        <w:rPr>
          <w:rFonts w:cs="Arial"/>
          <w:bCs/>
          <w:szCs w:val="18"/>
        </w:rPr>
      </w:pPr>
      <w:r w:rsidRPr="005935A3">
        <w:rPr>
          <w:rFonts w:cs="Arial"/>
          <w:szCs w:val="18"/>
        </w:rPr>
        <w:t>Whilst a competitor may exceed the aircraft’s manoeuvring speed the competitor will be disqualified from that attempt if full or abrupt movement of the flight controls or approach to a stall occurs at air speeds above the manoeuvring speed.</w:t>
      </w:r>
      <w:r w:rsidRPr="005935A3">
        <w:rPr>
          <w:rFonts w:cs="Arial"/>
          <w:szCs w:val="18"/>
        </w:rPr>
        <w:br/>
      </w:r>
    </w:p>
    <w:p w:rsidR="005935A3" w:rsidRPr="00615C46" w:rsidRDefault="005935A3" w:rsidP="00843247">
      <w:pPr>
        <w:widowControl/>
        <w:numPr>
          <w:ilvl w:val="2"/>
          <w:numId w:val="23"/>
        </w:numPr>
        <w:tabs>
          <w:tab w:val="left" w:pos="567"/>
        </w:tabs>
        <w:ind w:left="567" w:hanging="567"/>
        <w:rPr>
          <w:rFonts w:ascii="Arial" w:hAnsi="Arial" w:cs="Arial"/>
          <w:b/>
          <w:bCs/>
          <w:sz w:val="18"/>
          <w:szCs w:val="18"/>
        </w:rPr>
      </w:pPr>
      <w:r w:rsidRPr="00615C46">
        <w:rPr>
          <w:rFonts w:ascii="Arial" w:hAnsi="Arial" w:cs="Arial"/>
          <w:b/>
          <w:bCs/>
          <w:sz w:val="18"/>
          <w:szCs w:val="18"/>
        </w:rPr>
        <w:t>Use of Flap</w:t>
      </w:r>
      <w:r w:rsidRPr="00615C46">
        <w:rPr>
          <w:rFonts w:ascii="Arial" w:hAnsi="Arial" w:cs="Arial"/>
          <w:b/>
          <w:bCs/>
          <w:sz w:val="18"/>
          <w:szCs w:val="18"/>
        </w:rPr>
        <w:br/>
      </w:r>
    </w:p>
    <w:p w:rsidR="005935A3" w:rsidRPr="00615C46" w:rsidRDefault="005935A3" w:rsidP="00843247">
      <w:pPr>
        <w:tabs>
          <w:tab w:val="left" w:pos="567"/>
        </w:tabs>
        <w:ind w:left="567" w:hanging="567"/>
        <w:rPr>
          <w:rFonts w:ascii="Arial" w:hAnsi="Arial" w:cs="Arial"/>
          <w:b/>
          <w:bCs/>
          <w:sz w:val="18"/>
          <w:szCs w:val="18"/>
        </w:rPr>
      </w:pPr>
      <w:r w:rsidRPr="00615C46">
        <w:rPr>
          <w:rFonts w:ascii="Arial" w:hAnsi="Arial" w:cs="Arial"/>
          <w:sz w:val="18"/>
          <w:szCs w:val="18"/>
        </w:rPr>
        <w:t>Competitors will be disqualified from that attempt if flap is used during the attempt.</w:t>
      </w:r>
    </w:p>
    <w:p w:rsidR="005935A3" w:rsidRPr="00615C46" w:rsidRDefault="005935A3" w:rsidP="00843247">
      <w:pPr>
        <w:pStyle w:val="Heading2"/>
        <w:tabs>
          <w:tab w:val="left" w:pos="567"/>
        </w:tabs>
        <w:ind w:left="567" w:hanging="567"/>
        <w:rPr>
          <w:rFonts w:cs="Arial"/>
          <w:szCs w:val="18"/>
        </w:rPr>
      </w:pPr>
    </w:p>
    <w:p w:rsidR="005935A3" w:rsidRPr="005935A3" w:rsidRDefault="005935A3" w:rsidP="00843247">
      <w:pPr>
        <w:pStyle w:val="Heading2"/>
        <w:tabs>
          <w:tab w:val="left" w:pos="567"/>
        </w:tabs>
        <w:ind w:left="567" w:hanging="567"/>
        <w:jc w:val="left"/>
        <w:rPr>
          <w:rFonts w:cs="Arial"/>
          <w:szCs w:val="18"/>
        </w:rPr>
      </w:pPr>
      <w:r w:rsidRPr="005935A3">
        <w:rPr>
          <w:rFonts w:cs="Arial"/>
          <w:szCs w:val="18"/>
        </w:rPr>
        <w:t>Points Score</w:t>
      </w:r>
    </w:p>
    <w:p w:rsidR="005935A3" w:rsidRPr="00615C46" w:rsidRDefault="005935A3" w:rsidP="00843247">
      <w:pPr>
        <w:tabs>
          <w:tab w:val="left" w:pos="567"/>
        </w:tabs>
        <w:ind w:left="567" w:hanging="567"/>
        <w:rPr>
          <w:rFonts w:ascii="Arial" w:hAnsi="Arial" w:cs="Arial"/>
          <w:sz w:val="18"/>
          <w:szCs w:val="18"/>
        </w:rPr>
      </w:pPr>
    </w:p>
    <w:p w:rsidR="005935A3" w:rsidRPr="00615C46" w:rsidRDefault="005935A3" w:rsidP="00843247">
      <w:pPr>
        <w:tabs>
          <w:tab w:val="left" w:pos="567"/>
        </w:tabs>
        <w:ind w:left="567" w:hanging="567"/>
        <w:rPr>
          <w:rFonts w:ascii="Arial" w:hAnsi="Arial" w:cs="Arial"/>
          <w:sz w:val="18"/>
          <w:szCs w:val="18"/>
        </w:rPr>
      </w:pPr>
      <w:r w:rsidRPr="00615C46">
        <w:rPr>
          <w:rFonts w:ascii="Arial" w:hAnsi="Arial" w:cs="Arial"/>
          <w:sz w:val="18"/>
          <w:szCs w:val="18"/>
        </w:rPr>
        <w:t>5.13</w:t>
      </w:r>
      <w:r w:rsidRPr="00615C46">
        <w:rPr>
          <w:rFonts w:ascii="Arial" w:hAnsi="Arial" w:cs="Arial"/>
          <w:sz w:val="18"/>
          <w:szCs w:val="18"/>
        </w:rPr>
        <w:tab/>
        <w:t>A base time of 40 seconds will equal 100 points, i.e. four cuts in 40 seconds = 100 points.</w:t>
      </w:r>
      <w:r>
        <w:rPr>
          <w:rFonts w:ascii="Arial" w:hAnsi="Arial" w:cs="Arial"/>
          <w:sz w:val="18"/>
          <w:szCs w:val="18"/>
        </w:rPr>
        <w:br/>
      </w:r>
    </w:p>
    <w:p w:rsidR="005935A3" w:rsidRPr="00615C46" w:rsidRDefault="005935A3" w:rsidP="00843247">
      <w:pPr>
        <w:tabs>
          <w:tab w:val="left" w:pos="567"/>
        </w:tabs>
        <w:ind w:left="567" w:hanging="567"/>
        <w:rPr>
          <w:rFonts w:ascii="Arial" w:hAnsi="Arial" w:cs="Arial"/>
          <w:sz w:val="18"/>
          <w:szCs w:val="18"/>
        </w:rPr>
      </w:pPr>
      <w:r w:rsidRPr="00615C46">
        <w:rPr>
          <w:rFonts w:ascii="Arial" w:hAnsi="Arial" w:cs="Arial"/>
          <w:sz w:val="18"/>
          <w:szCs w:val="18"/>
        </w:rPr>
        <w:t>5.14</w:t>
      </w:r>
      <w:r w:rsidRPr="00615C46">
        <w:rPr>
          <w:rFonts w:ascii="Arial" w:hAnsi="Arial" w:cs="Arial"/>
          <w:sz w:val="18"/>
          <w:szCs w:val="18"/>
        </w:rPr>
        <w:tab/>
        <w:t>One point will be deducted for each second taken over the base time of 40 seconds, e.g. a competitor who takes 60 seconds to complete four cuts is 20 seconds over the base time and therefore incurs a deduction of 20 points from 100. The Competitor scores 80 points on that attempt.</w:t>
      </w:r>
      <w:r>
        <w:rPr>
          <w:rFonts w:ascii="Arial" w:hAnsi="Arial" w:cs="Arial"/>
          <w:sz w:val="18"/>
          <w:szCs w:val="18"/>
        </w:rPr>
        <w:br/>
      </w:r>
    </w:p>
    <w:p w:rsidR="005935A3" w:rsidRPr="00615C46" w:rsidRDefault="005935A3" w:rsidP="00843247">
      <w:pPr>
        <w:tabs>
          <w:tab w:val="left" w:pos="567"/>
        </w:tabs>
        <w:ind w:left="567" w:hanging="567"/>
        <w:rPr>
          <w:rFonts w:ascii="Arial" w:hAnsi="Arial" w:cs="Arial"/>
          <w:sz w:val="18"/>
          <w:szCs w:val="18"/>
        </w:rPr>
      </w:pPr>
      <w:r w:rsidRPr="00615C46">
        <w:rPr>
          <w:rFonts w:ascii="Arial" w:hAnsi="Arial" w:cs="Arial"/>
          <w:sz w:val="18"/>
          <w:szCs w:val="18"/>
        </w:rPr>
        <w:t>5.15</w:t>
      </w:r>
      <w:r w:rsidRPr="00615C46">
        <w:rPr>
          <w:rFonts w:ascii="Arial" w:hAnsi="Arial" w:cs="Arial"/>
          <w:sz w:val="18"/>
          <w:szCs w:val="18"/>
        </w:rPr>
        <w:tab/>
        <w:t>A competitor who takes 140 or more seconds to complete four cuts has a nil score for that attempt.</w:t>
      </w:r>
      <w:r>
        <w:rPr>
          <w:rFonts w:ascii="Arial" w:hAnsi="Arial" w:cs="Arial"/>
          <w:sz w:val="18"/>
          <w:szCs w:val="18"/>
        </w:rPr>
        <w:br/>
      </w:r>
    </w:p>
    <w:p w:rsidR="005935A3" w:rsidRPr="00615C46" w:rsidRDefault="005935A3" w:rsidP="00843247">
      <w:pPr>
        <w:tabs>
          <w:tab w:val="left" w:pos="567"/>
        </w:tabs>
        <w:ind w:left="567" w:hanging="567"/>
        <w:rPr>
          <w:rFonts w:ascii="Arial" w:hAnsi="Arial" w:cs="Arial"/>
          <w:sz w:val="18"/>
          <w:szCs w:val="18"/>
        </w:rPr>
      </w:pPr>
      <w:r w:rsidRPr="00615C46">
        <w:rPr>
          <w:rFonts w:ascii="Arial" w:hAnsi="Arial" w:cs="Arial"/>
          <w:sz w:val="18"/>
          <w:szCs w:val="18"/>
        </w:rPr>
        <w:t>5.16</w:t>
      </w:r>
      <w:r w:rsidRPr="00615C46">
        <w:rPr>
          <w:rFonts w:ascii="Arial" w:hAnsi="Arial" w:cs="Arial"/>
          <w:sz w:val="18"/>
          <w:szCs w:val="18"/>
        </w:rPr>
        <w:tab/>
        <w:t>Where a competitor takes less than 40 seconds to complete four cuts of the streamer, 2 points per second will be added to the score. e.g. a competitor who takes 38 seconds to complete four cuts is 2 seconds under base time and gains four points on the base score. Competitor scores 104 points for that attempt.</w:t>
      </w:r>
      <w:r>
        <w:rPr>
          <w:rFonts w:ascii="Arial" w:hAnsi="Arial" w:cs="Arial"/>
          <w:sz w:val="18"/>
          <w:szCs w:val="18"/>
        </w:rPr>
        <w:br/>
      </w:r>
    </w:p>
    <w:p w:rsidR="005935A3" w:rsidRPr="00615C46" w:rsidRDefault="005935A3" w:rsidP="00843247">
      <w:pPr>
        <w:tabs>
          <w:tab w:val="left" w:pos="567"/>
        </w:tabs>
        <w:ind w:left="567" w:hanging="567"/>
        <w:rPr>
          <w:rFonts w:ascii="Arial" w:hAnsi="Arial" w:cs="Arial"/>
          <w:sz w:val="18"/>
          <w:szCs w:val="18"/>
        </w:rPr>
      </w:pPr>
      <w:r w:rsidRPr="00615C46">
        <w:rPr>
          <w:rFonts w:ascii="Arial" w:hAnsi="Arial" w:cs="Arial"/>
          <w:sz w:val="18"/>
          <w:szCs w:val="18"/>
        </w:rPr>
        <w:t>5.17</w:t>
      </w:r>
      <w:r w:rsidRPr="00615C46">
        <w:rPr>
          <w:rFonts w:ascii="Arial" w:hAnsi="Arial" w:cs="Arial"/>
          <w:sz w:val="18"/>
          <w:szCs w:val="18"/>
        </w:rPr>
        <w:tab/>
        <w:t>A competitor's final score will be the average of the two attempts.</w:t>
      </w:r>
      <w:r>
        <w:rPr>
          <w:rFonts w:ascii="Arial" w:hAnsi="Arial" w:cs="Arial"/>
          <w:sz w:val="18"/>
          <w:szCs w:val="18"/>
        </w:rPr>
        <w:br/>
      </w:r>
    </w:p>
    <w:p w:rsidR="005935A3" w:rsidRPr="00615C46" w:rsidRDefault="005935A3" w:rsidP="00843247">
      <w:pPr>
        <w:tabs>
          <w:tab w:val="left" w:pos="567"/>
        </w:tabs>
        <w:ind w:left="567" w:hanging="567"/>
        <w:rPr>
          <w:rFonts w:ascii="Arial" w:hAnsi="Arial" w:cs="Arial"/>
          <w:sz w:val="18"/>
          <w:szCs w:val="18"/>
        </w:rPr>
      </w:pPr>
      <w:r w:rsidRPr="00615C46">
        <w:rPr>
          <w:rFonts w:ascii="Arial" w:hAnsi="Arial" w:cs="Arial"/>
          <w:sz w:val="18"/>
          <w:szCs w:val="18"/>
        </w:rPr>
        <w:t>5.18</w:t>
      </w:r>
      <w:r w:rsidRPr="00615C46">
        <w:rPr>
          <w:rFonts w:ascii="Arial" w:hAnsi="Arial" w:cs="Arial"/>
          <w:sz w:val="18"/>
          <w:szCs w:val="18"/>
        </w:rPr>
        <w:tab/>
        <w:t>Aircraft handicap factors will be notified to competitors prior to the championship.</w:t>
      </w:r>
      <w:r w:rsidRPr="00615C46">
        <w:rPr>
          <w:rFonts w:ascii="Arial" w:hAnsi="Arial" w:cs="Arial"/>
          <w:sz w:val="18"/>
          <w:szCs w:val="18"/>
        </w:rPr>
        <w:br/>
      </w:r>
    </w:p>
    <w:p w:rsidR="005935A3" w:rsidRPr="005935A3" w:rsidRDefault="005935A3" w:rsidP="00843247">
      <w:pPr>
        <w:pStyle w:val="Heading2"/>
        <w:tabs>
          <w:tab w:val="left" w:pos="567"/>
        </w:tabs>
        <w:ind w:left="567" w:hanging="567"/>
        <w:jc w:val="left"/>
        <w:rPr>
          <w:rFonts w:cs="Arial"/>
          <w:szCs w:val="18"/>
        </w:rPr>
      </w:pPr>
      <w:r w:rsidRPr="005935A3">
        <w:rPr>
          <w:rFonts w:cs="Arial"/>
          <w:szCs w:val="18"/>
        </w:rPr>
        <w:t>Judging</w:t>
      </w:r>
    </w:p>
    <w:p w:rsidR="005935A3" w:rsidRPr="00615C46" w:rsidRDefault="005935A3" w:rsidP="00843247">
      <w:pPr>
        <w:tabs>
          <w:tab w:val="left" w:pos="567"/>
        </w:tabs>
        <w:ind w:left="567" w:hanging="567"/>
        <w:rPr>
          <w:rFonts w:ascii="Arial" w:hAnsi="Arial" w:cs="Arial"/>
          <w:sz w:val="18"/>
          <w:szCs w:val="18"/>
        </w:rPr>
      </w:pPr>
    </w:p>
    <w:p w:rsidR="005935A3" w:rsidRPr="00615C46" w:rsidRDefault="005935A3" w:rsidP="00843247">
      <w:pPr>
        <w:tabs>
          <w:tab w:val="left" w:pos="567"/>
        </w:tabs>
        <w:ind w:left="567" w:hanging="567"/>
        <w:rPr>
          <w:rFonts w:ascii="Arial" w:hAnsi="Arial" w:cs="Arial"/>
          <w:sz w:val="18"/>
          <w:szCs w:val="18"/>
        </w:rPr>
      </w:pPr>
      <w:r w:rsidRPr="00615C46">
        <w:rPr>
          <w:rFonts w:ascii="Arial" w:hAnsi="Arial" w:cs="Arial"/>
          <w:sz w:val="18"/>
          <w:szCs w:val="18"/>
        </w:rPr>
        <w:t>5.19</w:t>
      </w:r>
      <w:r w:rsidRPr="00615C46">
        <w:rPr>
          <w:rFonts w:ascii="Arial" w:hAnsi="Arial" w:cs="Arial"/>
          <w:sz w:val="18"/>
          <w:szCs w:val="18"/>
        </w:rPr>
        <w:tab/>
        <w:t>Air judges require a stopwatch, score sheet and six streamers.</w:t>
      </w:r>
      <w:r>
        <w:rPr>
          <w:rFonts w:ascii="Arial" w:hAnsi="Arial" w:cs="Arial"/>
          <w:sz w:val="18"/>
          <w:szCs w:val="18"/>
        </w:rPr>
        <w:br/>
      </w:r>
    </w:p>
    <w:p w:rsidR="005935A3" w:rsidRPr="00615C46" w:rsidRDefault="005935A3" w:rsidP="00843247">
      <w:pPr>
        <w:tabs>
          <w:tab w:val="left" w:pos="567"/>
        </w:tabs>
        <w:ind w:left="567" w:hanging="567"/>
        <w:rPr>
          <w:rFonts w:ascii="Arial" w:hAnsi="Arial" w:cs="Arial"/>
          <w:sz w:val="18"/>
          <w:szCs w:val="18"/>
        </w:rPr>
      </w:pPr>
      <w:r w:rsidRPr="00615C46">
        <w:rPr>
          <w:rFonts w:ascii="Arial" w:hAnsi="Arial" w:cs="Arial"/>
          <w:sz w:val="18"/>
          <w:szCs w:val="18"/>
        </w:rPr>
        <w:t>5.20</w:t>
      </w:r>
      <w:r w:rsidRPr="00615C46">
        <w:rPr>
          <w:rFonts w:ascii="Arial" w:hAnsi="Arial" w:cs="Arial"/>
          <w:sz w:val="18"/>
          <w:szCs w:val="18"/>
        </w:rPr>
        <w:tab/>
        <w:t>The aircraft is to be in a straight and level attitude with the speed optional but within the aircraft window/canopy open limitations when the competitor is ready to drop the streamer. With window/canopy open and the streamer in sight of the air judge competitors are to state when ready.</w:t>
      </w:r>
      <w:r>
        <w:rPr>
          <w:rFonts w:ascii="Arial" w:hAnsi="Arial" w:cs="Arial"/>
          <w:sz w:val="18"/>
          <w:szCs w:val="18"/>
        </w:rPr>
        <w:br/>
      </w:r>
    </w:p>
    <w:p w:rsidR="00B036D2" w:rsidRDefault="00B036D2">
      <w:pPr>
        <w:widowControl/>
        <w:rPr>
          <w:rFonts w:ascii="Arial" w:hAnsi="Arial" w:cs="Arial"/>
          <w:sz w:val="18"/>
          <w:szCs w:val="18"/>
        </w:rPr>
      </w:pPr>
      <w:r>
        <w:rPr>
          <w:rFonts w:ascii="Arial" w:hAnsi="Arial" w:cs="Arial"/>
          <w:sz w:val="18"/>
          <w:szCs w:val="18"/>
        </w:rPr>
        <w:br w:type="page"/>
      </w:r>
    </w:p>
    <w:p w:rsidR="005935A3" w:rsidRPr="00615C46" w:rsidRDefault="005935A3" w:rsidP="00843247">
      <w:pPr>
        <w:tabs>
          <w:tab w:val="left" w:pos="567"/>
        </w:tabs>
        <w:ind w:left="567" w:hanging="567"/>
        <w:rPr>
          <w:rFonts w:ascii="Arial" w:hAnsi="Arial" w:cs="Arial"/>
          <w:sz w:val="18"/>
          <w:szCs w:val="18"/>
        </w:rPr>
      </w:pPr>
      <w:r w:rsidRPr="00615C46">
        <w:rPr>
          <w:rFonts w:ascii="Arial" w:hAnsi="Arial" w:cs="Arial"/>
          <w:sz w:val="18"/>
          <w:szCs w:val="18"/>
        </w:rPr>
        <w:lastRenderedPageBreak/>
        <w:t>5.21</w:t>
      </w:r>
      <w:r w:rsidRPr="00615C46">
        <w:rPr>
          <w:rFonts w:ascii="Arial" w:hAnsi="Arial" w:cs="Arial"/>
          <w:sz w:val="18"/>
          <w:szCs w:val="18"/>
        </w:rPr>
        <w:tab/>
        <w:t>When the air judge says "Go" the competitor is to drop the streamer and the air judge starts the stopwatch. As each pass is made the air judge will call out "Cut One", "Cut Two", "Cut Three" and "Cut Four", or "Miss", as appropriate. On completion of the fourth cut the stopwatch is to be stopped and the elapsed time recorded on the score sheet.</w:t>
      </w:r>
    </w:p>
    <w:p w:rsidR="005935A3" w:rsidRPr="005935A3" w:rsidRDefault="005935A3" w:rsidP="00843247">
      <w:pPr>
        <w:pStyle w:val="Heading2"/>
        <w:tabs>
          <w:tab w:val="left" w:pos="567"/>
        </w:tabs>
        <w:ind w:left="567" w:hanging="567"/>
        <w:jc w:val="left"/>
        <w:rPr>
          <w:rFonts w:cs="Arial"/>
          <w:szCs w:val="18"/>
        </w:rPr>
      </w:pPr>
      <w:r w:rsidRPr="005935A3">
        <w:rPr>
          <w:rFonts w:cs="Arial"/>
          <w:szCs w:val="18"/>
        </w:rPr>
        <w:t>Streamers</w:t>
      </w:r>
    </w:p>
    <w:p w:rsidR="005935A3" w:rsidRPr="00615C46" w:rsidRDefault="005935A3" w:rsidP="00843247">
      <w:pPr>
        <w:tabs>
          <w:tab w:val="left" w:pos="567"/>
        </w:tabs>
        <w:ind w:left="567" w:hanging="567"/>
        <w:rPr>
          <w:rFonts w:ascii="Arial" w:hAnsi="Arial" w:cs="Arial"/>
          <w:sz w:val="18"/>
          <w:szCs w:val="18"/>
        </w:rPr>
      </w:pPr>
    </w:p>
    <w:p w:rsidR="005935A3" w:rsidRPr="00615C46" w:rsidRDefault="005935A3" w:rsidP="00843247">
      <w:pPr>
        <w:tabs>
          <w:tab w:val="left" w:pos="567"/>
        </w:tabs>
        <w:ind w:left="567" w:hanging="567"/>
        <w:rPr>
          <w:rFonts w:ascii="Arial" w:hAnsi="Arial" w:cs="Arial"/>
          <w:sz w:val="18"/>
          <w:szCs w:val="18"/>
        </w:rPr>
      </w:pPr>
      <w:r w:rsidRPr="00615C46">
        <w:rPr>
          <w:rFonts w:ascii="Arial" w:hAnsi="Arial" w:cs="Arial"/>
          <w:sz w:val="18"/>
          <w:szCs w:val="18"/>
        </w:rPr>
        <w:t>5.22</w:t>
      </w:r>
      <w:r w:rsidRPr="00615C46">
        <w:rPr>
          <w:rFonts w:ascii="Arial" w:hAnsi="Arial" w:cs="Arial"/>
          <w:sz w:val="18"/>
          <w:szCs w:val="18"/>
        </w:rPr>
        <w:tab/>
        <w:t>If in the opinion of the air judge a streamer fails to stream, another may be used.</w:t>
      </w:r>
      <w:r w:rsidR="005100AB">
        <w:rPr>
          <w:rFonts w:ascii="Arial" w:hAnsi="Arial" w:cs="Arial"/>
          <w:sz w:val="18"/>
          <w:szCs w:val="18"/>
        </w:rPr>
        <w:br/>
      </w:r>
    </w:p>
    <w:p w:rsidR="005935A3" w:rsidRPr="00615C46" w:rsidRDefault="005935A3" w:rsidP="00843247">
      <w:pPr>
        <w:tabs>
          <w:tab w:val="left" w:pos="567"/>
        </w:tabs>
        <w:ind w:left="567" w:hanging="567"/>
        <w:rPr>
          <w:rFonts w:ascii="Arial" w:hAnsi="Arial" w:cs="Arial"/>
          <w:sz w:val="18"/>
          <w:szCs w:val="18"/>
        </w:rPr>
      </w:pPr>
      <w:r w:rsidRPr="00615C46">
        <w:rPr>
          <w:rFonts w:ascii="Arial" w:hAnsi="Arial" w:cs="Arial"/>
          <w:sz w:val="18"/>
          <w:szCs w:val="18"/>
        </w:rPr>
        <w:t>5.23</w:t>
      </w:r>
      <w:r w:rsidRPr="00615C46">
        <w:rPr>
          <w:rFonts w:ascii="Arial" w:hAnsi="Arial" w:cs="Arial"/>
          <w:sz w:val="18"/>
          <w:szCs w:val="18"/>
        </w:rPr>
        <w:tab/>
        <w:t>If the streamer streams but rolls into a ball during or after a pass no other streamer is allowed.</w:t>
      </w:r>
    </w:p>
    <w:p w:rsidR="005935A3" w:rsidRPr="00615C46" w:rsidRDefault="005935A3" w:rsidP="00843247">
      <w:pPr>
        <w:tabs>
          <w:tab w:val="left" w:pos="567"/>
        </w:tabs>
        <w:ind w:left="567" w:hanging="567"/>
        <w:rPr>
          <w:rFonts w:ascii="Arial" w:hAnsi="Arial" w:cs="Arial"/>
          <w:sz w:val="18"/>
          <w:szCs w:val="18"/>
        </w:rPr>
      </w:pPr>
    </w:p>
    <w:p w:rsidR="005935A3" w:rsidRPr="005935A3" w:rsidRDefault="005935A3" w:rsidP="00843247">
      <w:pPr>
        <w:pStyle w:val="Heading2"/>
        <w:tabs>
          <w:tab w:val="left" w:pos="567"/>
        </w:tabs>
        <w:ind w:left="567" w:hanging="567"/>
        <w:jc w:val="left"/>
        <w:rPr>
          <w:rFonts w:cs="Arial"/>
          <w:szCs w:val="18"/>
        </w:rPr>
      </w:pPr>
      <w:r w:rsidRPr="005935A3">
        <w:rPr>
          <w:rFonts w:cs="Arial"/>
          <w:szCs w:val="18"/>
        </w:rPr>
        <w:t>Disqualification</w:t>
      </w:r>
    </w:p>
    <w:p w:rsidR="005935A3" w:rsidRPr="00615C46" w:rsidRDefault="005935A3" w:rsidP="00843247">
      <w:pPr>
        <w:tabs>
          <w:tab w:val="left" w:pos="567"/>
        </w:tabs>
        <w:ind w:left="567" w:hanging="567"/>
        <w:rPr>
          <w:rFonts w:ascii="Arial" w:hAnsi="Arial" w:cs="Arial"/>
          <w:sz w:val="18"/>
          <w:szCs w:val="18"/>
        </w:rPr>
      </w:pPr>
    </w:p>
    <w:p w:rsidR="005935A3" w:rsidRPr="00615C46" w:rsidRDefault="005935A3" w:rsidP="00843247">
      <w:pPr>
        <w:tabs>
          <w:tab w:val="left" w:pos="567"/>
        </w:tabs>
        <w:ind w:left="567" w:hanging="567"/>
        <w:rPr>
          <w:rFonts w:ascii="Arial" w:hAnsi="Arial" w:cs="Arial"/>
          <w:sz w:val="18"/>
          <w:szCs w:val="18"/>
        </w:rPr>
      </w:pPr>
      <w:r w:rsidRPr="00615C46">
        <w:rPr>
          <w:rFonts w:ascii="Arial" w:hAnsi="Arial" w:cs="Arial"/>
          <w:sz w:val="18"/>
          <w:szCs w:val="18"/>
        </w:rPr>
        <w:t>5.24</w:t>
      </w:r>
      <w:r w:rsidRPr="00615C46">
        <w:rPr>
          <w:rFonts w:ascii="Arial" w:hAnsi="Arial" w:cs="Arial"/>
          <w:sz w:val="18"/>
          <w:szCs w:val="18"/>
        </w:rPr>
        <w:tab/>
        <w:t>A competitor will be disqualified from the event for performing or attempting to perform an aerobatic manoeuvre:</w:t>
      </w:r>
      <w:r w:rsidRPr="00615C46">
        <w:rPr>
          <w:rFonts w:ascii="Arial" w:hAnsi="Arial" w:cs="Arial"/>
          <w:sz w:val="18"/>
          <w:szCs w:val="18"/>
        </w:rPr>
        <w:br/>
      </w:r>
    </w:p>
    <w:p w:rsidR="005935A3" w:rsidRPr="00615C46" w:rsidRDefault="00843247" w:rsidP="00843247">
      <w:pPr>
        <w:tabs>
          <w:tab w:val="left" w:pos="567"/>
        </w:tabs>
        <w:ind w:left="567" w:hanging="567"/>
        <w:rPr>
          <w:rFonts w:ascii="Arial" w:hAnsi="Arial" w:cs="Arial"/>
          <w:sz w:val="18"/>
          <w:szCs w:val="18"/>
        </w:rPr>
      </w:pPr>
      <w:r>
        <w:rPr>
          <w:rFonts w:ascii="Arial" w:hAnsi="Arial" w:cs="Arial"/>
          <w:sz w:val="18"/>
          <w:szCs w:val="18"/>
        </w:rPr>
        <w:tab/>
      </w:r>
      <w:r w:rsidR="005935A3" w:rsidRPr="00615C46">
        <w:rPr>
          <w:rFonts w:ascii="Arial" w:hAnsi="Arial" w:cs="Arial"/>
          <w:sz w:val="18"/>
          <w:szCs w:val="18"/>
        </w:rPr>
        <w:t>(i)</w:t>
      </w:r>
      <w:r w:rsidR="005935A3" w:rsidRPr="00615C46">
        <w:rPr>
          <w:rFonts w:ascii="Arial" w:hAnsi="Arial" w:cs="Arial"/>
          <w:sz w:val="18"/>
          <w:szCs w:val="18"/>
        </w:rPr>
        <w:tab/>
        <w:t>In a non aerobatic aircraft;</w:t>
      </w:r>
    </w:p>
    <w:p w:rsidR="005935A3" w:rsidRPr="00615C46" w:rsidRDefault="005935A3" w:rsidP="00843247">
      <w:pPr>
        <w:tabs>
          <w:tab w:val="left" w:pos="567"/>
          <w:tab w:val="left" w:pos="709"/>
        </w:tabs>
        <w:ind w:left="567" w:hanging="567"/>
        <w:rPr>
          <w:rFonts w:ascii="Arial" w:hAnsi="Arial" w:cs="Arial"/>
          <w:sz w:val="18"/>
          <w:szCs w:val="18"/>
        </w:rPr>
      </w:pPr>
      <w:r w:rsidRPr="00615C46">
        <w:rPr>
          <w:rFonts w:ascii="Arial" w:hAnsi="Arial" w:cs="Arial"/>
          <w:sz w:val="18"/>
          <w:szCs w:val="18"/>
        </w:rPr>
        <w:tab/>
        <w:t>(ii)</w:t>
      </w:r>
      <w:r w:rsidRPr="00615C46">
        <w:rPr>
          <w:rFonts w:ascii="Arial" w:hAnsi="Arial" w:cs="Arial"/>
          <w:sz w:val="18"/>
          <w:szCs w:val="18"/>
        </w:rPr>
        <w:tab/>
        <w:t>While not holding a current aerobatic approval;</w:t>
      </w:r>
    </w:p>
    <w:p w:rsidR="005935A3" w:rsidRPr="00615C46" w:rsidRDefault="005935A3" w:rsidP="00843247">
      <w:pPr>
        <w:pStyle w:val="BodyText"/>
        <w:tabs>
          <w:tab w:val="clear" w:pos="1548"/>
          <w:tab w:val="left" w:pos="567"/>
          <w:tab w:val="left" w:pos="1418"/>
        </w:tabs>
        <w:ind w:left="567" w:hanging="567"/>
        <w:rPr>
          <w:rFonts w:cs="Arial"/>
          <w:szCs w:val="18"/>
        </w:rPr>
      </w:pPr>
      <w:r w:rsidRPr="00615C46">
        <w:rPr>
          <w:rFonts w:cs="Arial"/>
          <w:szCs w:val="18"/>
        </w:rPr>
        <w:tab/>
      </w:r>
      <w:r w:rsidRPr="00615C46">
        <w:rPr>
          <w:rFonts w:cs="Arial"/>
          <w:szCs w:val="18"/>
        </w:rPr>
        <w:tab/>
        <w:t>(iii)</w:t>
      </w:r>
      <w:r w:rsidRPr="00615C46">
        <w:rPr>
          <w:rFonts w:cs="Arial"/>
          <w:szCs w:val="18"/>
        </w:rPr>
        <w:tab/>
        <w:t>At or below 3000 ft AGL</w:t>
      </w:r>
    </w:p>
    <w:p w:rsidR="005935A3" w:rsidRPr="00615C46" w:rsidRDefault="005935A3" w:rsidP="00843247">
      <w:pPr>
        <w:pStyle w:val="BodyText"/>
        <w:tabs>
          <w:tab w:val="left" w:pos="567"/>
        </w:tabs>
        <w:ind w:left="567" w:hanging="567"/>
        <w:rPr>
          <w:rFonts w:cs="Arial"/>
          <w:szCs w:val="18"/>
        </w:rPr>
      </w:pPr>
      <w:r w:rsidRPr="00615C46">
        <w:rPr>
          <w:rFonts w:cs="Arial"/>
          <w:szCs w:val="18"/>
        </w:rPr>
        <w:t>.</w:t>
      </w:r>
    </w:p>
    <w:p w:rsidR="005935A3" w:rsidRPr="00615C46" w:rsidRDefault="005935A3" w:rsidP="00843247">
      <w:pPr>
        <w:tabs>
          <w:tab w:val="left" w:pos="567"/>
        </w:tabs>
        <w:ind w:left="567" w:hanging="567"/>
        <w:rPr>
          <w:rFonts w:ascii="Arial" w:hAnsi="Arial" w:cs="Arial"/>
          <w:sz w:val="18"/>
          <w:szCs w:val="18"/>
        </w:rPr>
      </w:pPr>
      <w:r w:rsidRPr="00615C46">
        <w:rPr>
          <w:rFonts w:ascii="Arial" w:hAnsi="Arial" w:cs="Arial"/>
          <w:sz w:val="18"/>
          <w:szCs w:val="18"/>
        </w:rPr>
        <w:t>5.25</w:t>
      </w:r>
      <w:r w:rsidRPr="00615C46">
        <w:rPr>
          <w:rFonts w:ascii="Arial" w:hAnsi="Arial" w:cs="Arial"/>
          <w:sz w:val="18"/>
          <w:szCs w:val="18"/>
        </w:rPr>
        <w:tab/>
        <w:t>A competitor will also be disqualified</w:t>
      </w:r>
      <w:r w:rsidRPr="00615C46">
        <w:rPr>
          <w:rFonts w:ascii="Arial" w:hAnsi="Arial" w:cs="Arial"/>
          <w:color w:val="FF0000"/>
          <w:sz w:val="18"/>
          <w:szCs w:val="18"/>
        </w:rPr>
        <w:t xml:space="preserve"> </w:t>
      </w:r>
      <w:r w:rsidRPr="00615C46">
        <w:rPr>
          <w:rFonts w:ascii="Arial" w:hAnsi="Arial" w:cs="Arial"/>
          <w:iCs/>
          <w:sz w:val="18"/>
          <w:szCs w:val="18"/>
        </w:rPr>
        <w:t xml:space="preserve">from the event </w:t>
      </w:r>
      <w:r w:rsidRPr="00615C46">
        <w:rPr>
          <w:rFonts w:ascii="Arial" w:hAnsi="Arial" w:cs="Arial"/>
          <w:sz w:val="18"/>
          <w:szCs w:val="18"/>
        </w:rPr>
        <w:t>if he/she:</w:t>
      </w:r>
      <w:r w:rsidRPr="00615C46">
        <w:rPr>
          <w:rFonts w:ascii="Arial" w:hAnsi="Arial" w:cs="Arial"/>
          <w:sz w:val="18"/>
          <w:szCs w:val="18"/>
        </w:rPr>
        <w:br/>
      </w:r>
    </w:p>
    <w:p w:rsidR="005935A3" w:rsidRPr="00615C46" w:rsidRDefault="005935A3" w:rsidP="00843247">
      <w:pPr>
        <w:tabs>
          <w:tab w:val="left" w:pos="567"/>
          <w:tab w:val="left" w:pos="1418"/>
        </w:tabs>
        <w:ind w:left="567" w:hanging="567"/>
        <w:rPr>
          <w:rFonts w:ascii="Arial" w:hAnsi="Arial" w:cs="Arial"/>
          <w:sz w:val="18"/>
          <w:szCs w:val="18"/>
        </w:rPr>
      </w:pPr>
      <w:r w:rsidRPr="00615C46">
        <w:rPr>
          <w:rFonts w:ascii="Arial" w:hAnsi="Arial" w:cs="Arial"/>
          <w:sz w:val="18"/>
          <w:szCs w:val="18"/>
        </w:rPr>
        <w:tab/>
        <w:t>(i)</w:t>
      </w:r>
      <w:r w:rsidRPr="00615C46">
        <w:rPr>
          <w:rFonts w:ascii="Arial" w:hAnsi="Arial" w:cs="Arial"/>
          <w:sz w:val="18"/>
          <w:szCs w:val="18"/>
        </w:rPr>
        <w:tab/>
        <w:t>Descends below 1000 ft AGL while chasing or cutting the streamer;</w:t>
      </w:r>
    </w:p>
    <w:p w:rsidR="005935A3" w:rsidRPr="00615C46" w:rsidRDefault="005935A3" w:rsidP="00843247">
      <w:pPr>
        <w:widowControl/>
        <w:numPr>
          <w:ilvl w:val="0"/>
          <w:numId w:val="24"/>
        </w:numPr>
        <w:tabs>
          <w:tab w:val="clear" w:pos="3492"/>
          <w:tab w:val="left" w:pos="1418"/>
        </w:tabs>
        <w:ind w:left="1418" w:hanging="851"/>
        <w:rPr>
          <w:rFonts w:ascii="Arial" w:hAnsi="Arial" w:cs="Arial"/>
          <w:sz w:val="18"/>
          <w:szCs w:val="18"/>
        </w:rPr>
      </w:pPr>
      <w:r w:rsidRPr="00615C46">
        <w:rPr>
          <w:rFonts w:ascii="Arial" w:hAnsi="Arial" w:cs="Arial"/>
          <w:sz w:val="18"/>
          <w:szCs w:val="18"/>
        </w:rPr>
        <w:t>Loses control of the aircraft.  Loss of control includes but is not limited to stalling either intentionally or unitentionally.</w:t>
      </w:r>
    </w:p>
    <w:p w:rsidR="005935A3" w:rsidRPr="00615C46" w:rsidRDefault="005E552C" w:rsidP="005E552C">
      <w:pPr>
        <w:tabs>
          <w:tab w:val="left" w:pos="567"/>
        </w:tabs>
        <w:ind w:left="510" w:hanging="510"/>
        <w:rPr>
          <w:rFonts w:ascii="Arial" w:hAnsi="Arial" w:cs="Arial"/>
          <w:sz w:val="18"/>
          <w:szCs w:val="18"/>
        </w:rPr>
      </w:pPr>
      <w:r>
        <w:rPr>
          <w:rFonts w:ascii="Arial" w:hAnsi="Arial" w:cs="Arial"/>
          <w:sz w:val="18"/>
          <w:szCs w:val="18"/>
        </w:rPr>
        <w:tab/>
        <w:t>(iii)</w:t>
      </w:r>
      <w:r>
        <w:rPr>
          <w:rFonts w:ascii="Arial" w:hAnsi="Arial" w:cs="Arial"/>
          <w:sz w:val="18"/>
          <w:szCs w:val="18"/>
        </w:rPr>
        <w:tab/>
      </w:r>
      <w:r w:rsidR="005935A3" w:rsidRPr="00615C46">
        <w:rPr>
          <w:rFonts w:ascii="Arial" w:hAnsi="Arial" w:cs="Arial"/>
          <w:sz w:val="18"/>
          <w:szCs w:val="18"/>
        </w:rPr>
        <w:t>Exceeds the Aircraft Flight Manual Operating Limitations.</w:t>
      </w:r>
    </w:p>
    <w:p w:rsidR="005935A3" w:rsidRPr="00615C46" w:rsidRDefault="005935A3" w:rsidP="00843247">
      <w:pPr>
        <w:tabs>
          <w:tab w:val="left" w:pos="567"/>
        </w:tabs>
        <w:ind w:left="567" w:hanging="567"/>
        <w:rPr>
          <w:rFonts w:ascii="Arial" w:hAnsi="Arial" w:cs="Arial"/>
          <w:sz w:val="18"/>
          <w:szCs w:val="18"/>
        </w:rPr>
      </w:pPr>
    </w:p>
    <w:p w:rsidR="005935A3" w:rsidRPr="005935A3" w:rsidRDefault="005935A3" w:rsidP="00843247">
      <w:pPr>
        <w:pStyle w:val="BodyTextIndent"/>
        <w:tabs>
          <w:tab w:val="left" w:pos="567"/>
        </w:tabs>
        <w:ind w:left="567" w:hanging="567"/>
        <w:rPr>
          <w:rFonts w:cs="Arial"/>
          <w:iCs/>
          <w:szCs w:val="18"/>
        </w:rPr>
      </w:pPr>
      <w:r w:rsidRPr="005935A3">
        <w:rPr>
          <w:rFonts w:cs="Arial"/>
          <w:szCs w:val="18"/>
        </w:rPr>
        <w:t>5.27</w:t>
      </w:r>
      <w:r w:rsidRPr="005935A3">
        <w:rPr>
          <w:rFonts w:cs="Arial"/>
          <w:szCs w:val="18"/>
        </w:rPr>
        <w:tab/>
      </w:r>
      <w:r w:rsidRPr="005935A3">
        <w:rPr>
          <w:rFonts w:cs="Arial"/>
          <w:iCs/>
          <w:szCs w:val="18"/>
        </w:rPr>
        <w:t>A competitor will be disqualified from that attempt if full or abrupt movement of the flight controls or approach to a stall occurs at air speeds above the manoeuvring speed.</w:t>
      </w:r>
    </w:p>
    <w:p w:rsidR="005935A3" w:rsidRPr="00615C46" w:rsidRDefault="005935A3" w:rsidP="00843247">
      <w:pPr>
        <w:pStyle w:val="BodyTextIndent"/>
        <w:tabs>
          <w:tab w:val="left" w:pos="567"/>
        </w:tabs>
        <w:ind w:left="567" w:hanging="567"/>
        <w:rPr>
          <w:rFonts w:cs="Arial"/>
          <w:iCs/>
          <w:szCs w:val="18"/>
        </w:rPr>
      </w:pPr>
    </w:p>
    <w:p w:rsidR="005935A3" w:rsidRPr="00615C46" w:rsidRDefault="005935A3" w:rsidP="00843247">
      <w:pPr>
        <w:tabs>
          <w:tab w:val="left" w:pos="567"/>
        </w:tabs>
        <w:ind w:left="567" w:hanging="567"/>
        <w:rPr>
          <w:rFonts w:ascii="Arial" w:hAnsi="Arial" w:cs="Arial"/>
          <w:sz w:val="18"/>
          <w:szCs w:val="18"/>
        </w:rPr>
      </w:pPr>
      <w:r w:rsidRPr="00615C46">
        <w:rPr>
          <w:rFonts w:ascii="Arial" w:hAnsi="Arial" w:cs="Arial"/>
          <w:sz w:val="18"/>
          <w:szCs w:val="18"/>
        </w:rPr>
        <w:t>5.28</w:t>
      </w:r>
      <w:r w:rsidRPr="00615C46">
        <w:rPr>
          <w:rFonts w:ascii="Arial" w:hAnsi="Arial" w:cs="Arial"/>
          <w:sz w:val="18"/>
          <w:szCs w:val="18"/>
        </w:rPr>
        <w:tab/>
        <w:t>Where a competitor is disqualified the reason is to be noted on the score sheet.</w:t>
      </w:r>
      <w:r w:rsidRPr="00615C46">
        <w:rPr>
          <w:rFonts w:ascii="Arial" w:hAnsi="Arial" w:cs="Arial"/>
          <w:sz w:val="18"/>
          <w:szCs w:val="18"/>
        </w:rPr>
        <w:br/>
      </w:r>
    </w:p>
    <w:p w:rsidR="005935A3" w:rsidRPr="00843247" w:rsidRDefault="005935A3" w:rsidP="00843247">
      <w:pPr>
        <w:pStyle w:val="BodyText"/>
        <w:tabs>
          <w:tab w:val="left" w:pos="567"/>
        </w:tabs>
        <w:ind w:left="567" w:hanging="567"/>
        <w:rPr>
          <w:rFonts w:cs="Arial"/>
          <w:sz w:val="16"/>
          <w:szCs w:val="16"/>
        </w:rPr>
      </w:pPr>
      <w:r w:rsidRPr="00615C46">
        <w:rPr>
          <w:rFonts w:cs="Arial"/>
          <w:szCs w:val="18"/>
        </w:rPr>
        <w:t>5.29</w:t>
      </w:r>
      <w:r w:rsidRPr="00615C46">
        <w:rPr>
          <w:rFonts w:cs="Arial"/>
          <w:szCs w:val="18"/>
        </w:rPr>
        <w:tab/>
        <w:t xml:space="preserve">If at any time during the flight (from start up to parked position) the air judge has reason to take over manipulation of the aircraft, the competitor shall be disqualified </w:t>
      </w:r>
      <w:r w:rsidRPr="00615C46">
        <w:rPr>
          <w:rFonts w:cs="Arial"/>
          <w:i/>
          <w:szCs w:val="18"/>
        </w:rPr>
        <w:t>from the event</w:t>
      </w:r>
      <w:r w:rsidRPr="00615C46">
        <w:rPr>
          <w:rFonts w:cs="Arial"/>
          <w:szCs w:val="18"/>
        </w:rPr>
        <w:t>, unless the air judge considers that such action was not caused by the fault of the competitor.</w:t>
      </w:r>
      <w:r w:rsidR="00843247">
        <w:rPr>
          <w:rFonts w:cs="Arial"/>
          <w:szCs w:val="18"/>
        </w:rPr>
        <w:br/>
      </w:r>
    </w:p>
    <w:p w:rsidR="00E334D0" w:rsidRPr="00707876" w:rsidRDefault="00E334D0" w:rsidP="00F40723">
      <w:pPr>
        <w:tabs>
          <w:tab w:val="left" w:pos="567"/>
          <w:tab w:val="center" w:pos="2410"/>
          <w:tab w:val="center" w:pos="5534"/>
          <w:tab w:val="left" w:pos="5760"/>
          <w:tab w:val="left" w:pos="6480"/>
          <w:tab w:val="left" w:pos="7200"/>
          <w:tab w:val="left" w:pos="7920"/>
          <w:tab w:val="left" w:pos="8640"/>
          <w:tab w:val="left" w:pos="9360"/>
          <w:tab w:val="left" w:pos="10080"/>
          <w:tab w:val="left" w:pos="10800"/>
        </w:tabs>
        <w:spacing w:before="60"/>
        <w:rPr>
          <w:rFonts w:ascii="Arial" w:hAnsi="Arial"/>
          <w:b/>
          <w:sz w:val="16"/>
          <w:szCs w:val="16"/>
        </w:rPr>
      </w:pPr>
      <w:r w:rsidRPr="005C259E">
        <w:rPr>
          <w:rFonts w:ascii="Arial" w:hAnsi="Arial"/>
          <w:b/>
          <w:sz w:val="20"/>
        </w:rPr>
        <w:t>6</w:t>
      </w:r>
      <w:r w:rsidRPr="005C259E">
        <w:rPr>
          <w:rFonts w:ascii="Arial" w:hAnsi="Arial"/>
          <w:sz w:val="20"/>
        </w:rPr>
        <w:tab/>
      </w:r>
      <w:r w:rsidRPr="005C259E">
        <w:rPr>
          <w:rFonts w:ascii="Arial" w:hAnsi="Arial"/>
          <w:b/>
          <w:sz w:val="20"/>
        </w:rPr>
        <w:t>AEROBATICS</w:t>
      </w:r>
      <w:r w:rsidR="00707876">
        <w:rPr>
          <w:rFonts w:ascii="Arial" w:hAnsi="Arial"/>
          <w:b/>
          <w:sz w:val="20"/>
        </w:rPr>
        <w:t xml:space="preserve">  </w:t>
      </w:r>
      <w:r w:rsidR="00707876" w:rsidRPr="00707876">
        <w:rPr>
          <w:rFonts w:ascii="Arial" w:hAnsi="Arial"/>
          <w:sz w:val="16"/>
          <w:szCs w:val="16"/>
        </w:rPr>
        <w:t>(</w:t>
      </w:r>
      <w:r w:rsidR="00707876">
        <w:rPr>
          <w:rFonts w:ascii="Arial" w:hAnsi="Arial"/>
          <w:sz w:val="16"/>
          <w:szCs w:val="16"/>
        </w:rPr>
        <w:t xml:space="preserve">6 </w:t>
      </w:r>
      <w:r w:rsidR="00707876" w:rsidRPr="00707876">
        <w:rPr>
          <w:rFonts w:ascii="Arial" w:hAnsi="Arial"/>
          <w:sz w:val="16"/>
          <w:szCs w:val="16"/>
        </w:rPr>
        <w:t>revised September 2012)</w:t>
      </w:r>
    </w:p>
    <w:p w:rsidR="009418E2" w:rsidRPr="009418E2" w:rsidRDefault="009418E2" w:rsidP="00F40723">
      <w:pPr>
        <w:tabs>
          <w:tab w:val="left" w:pos="567"/>
          <w:tab w:val="center" w:pos="2410"/>
          <w:tab w:val="center" w:pos="5534"/>
          <w:tab w:val="left" w:pos="5760"/>
          <w:tab w:val="left" w:pos="6480"/>
          <w:tab w:val="left" w:pos="7200"/>
          <w:tab w:val="left" w:pos="7920"/>
          <w:tab w:val="left" w:pos="8640"/>
          <w:tab w:val="left" w:pos="9360"/>
          <w:tab w:val="left" w:pos="10080"/>
          <w:tab w:val="left" w:pos="10800"/>
        </w:tabs>
        <w:spacing w:before="60"/>
        <w:rPr>
          <w:rFonts w:ascii="Arial" w:hAnsi="Arial"/>
          <w:sz w:val="16"/>
          <w:szCs w:val="16"/>
        </w:rPr>
      </w:pPr>
    </w:p>
    <w:p w:rsidR="009418E2" w:rsidRPr="009418E2" w:rsidRDefault="009418E2" w:rsidP="009418E2">
      <w:pPr>
        <w:autoSpaceDE w:val="0"/>
        <w:autoSpaceDN w:val="0"/>
        <w:adjustRightInd w:val="0"/>
        <w:ind w:left="567" w:hanging="567"/>
        <w:rPr>
          <w:rFonts w:ascii="Arial" w:hAnsi="Arial" w:cs="Arial"/>
          <w:b/>
          <w:bCs/>
          <w:sz w:val="18"/>
          <w:szCs w:val="18"/>
        </w:rPr>
      </w:pPr>
      <w:r w:rsidRPr="009418E2">
        <w:rPr>
          <w:rFonts w:ascii="Arial" w:hAnsi="Arial" w:cs="Arial"/>
          <w:b/>
          <w:bCs/>
          <w:sz w:val="18"/>
          <w:szCs w:val="18"/>
        </w:rPr>
        <w:t>General Information</w:t>
      </w:r>
    </w:p>
    <w:p w:rsidR="009418E2" w:rsidRPr="009418E2" w:rsidRDefault="009418E2" w:rsidP="009418E2">
      <w:pPr>
        <w:autoSpaceDE w:val="0"/>
        <w:autoSpaceDN w:val="0"/>
        <w:adjustRightInd w:val="0"/>
        <w:ind w:left="567" w:hanging="567"/>
        <w:rPr>
          <w:rFonts w:ascii="Arial" w:hAnsi="Arial" w:cs="Arial"/>
          <w:sz w:val="18"/>
          <w:szCs w:val="18"/>
        </w:rPr>
      </w:pPr>
      <w:r w:rsidRPr="009418E2">
        <w:rPr>
          <w:rFonts w:ascii="Arial" w:hAnsi="Arial" w:cs="Arial"/>
          <w:sz w:val="18"/>
          <w:szCs w:val="18"/>
        </w:rPr>
        <w:t xml:space="preserve">6.1  </w:t>
      </w:r>
      <w:r>
        <w:rPr>
          <w:rFonts w:ascii="Arial" w:hAnsi="Arial" w:cs="Arial"/>
          <w:sz w:val="18"/>
          <w:szCs w:val="18"/>
        </w:rPr>
        <w:tab/>
      </w:r>
      <w:r w:rsidRPr="009418E2">
        <w:rPr>
          <w:rFonts w:ascii="Arial" w:hAnsi="Arial" w:cs="Arial"/>
          <w:sz w:val="18"/>
          <w:szCs w:val="18"/>
        </w:rPr>
        <w:t>There will be two levels of Aerobatic Competitions</w:t>
      </w:r>
    </w:p>
    <w:p w:rsidR="009418E2" w:rsidRPr="009418E2" w:rsidRDefault="009418E2" w:rsidP="009418E2">
      <w:pPr>
        <w:autoSpaceDE w:val="0"/>
        <w:autoSpaceDN w:val="0"/>
        <w:adjustRightInd w:val="0"/>
        <w:ind w:left="567" w:hanging="567"/>
        <w:rPr>
          <w:rFonts w:ascii="Arial" w:hAnsi="Arial" w:cs="Arial"/>
          <w:sz w:val="18"/>
          <w:szCs w:val="18"/>
        </w:rPr>
      </w:pPr>
      <w:r w:rsidRPr="009418E2">
        <w:rPr>
          <w:rFonts w:ascii="Arial" w:hAnsi="Arial" w:cs="Arial"/>
          <w:sz w:val="18"/>
          <w:szCs w:val="18"/>
        </w:rPr>
        <w:t xml:space="preserve">      </w:t>
      </w:r>
      <w:r>
        <w:rPr>
          <w:rFonts w:ascii="Arial" w:hAnsi="Arial" w:cs="Arial"/>
          <w:sz w:val="18"/>
          <w:szCs w:val="18"/>
        </w:rPr>
        <w:tab/>
      </w:r>
      <w:r w:rsidRPr="009418E2">
        <w:rPr>
          <w:rFonts w:ascii="Arial" w:hAnsi="Arial" w:cs="Arial"/>
          <w:sz w:val="18"/>
          <w:szCs w:val="18"/>
        </w:rPr>
        <w:t xml:space="preserve"> - </w:t>
      </w:r>
      <w:r>
        <w:rPr>
          <w:rFonts w:ascii="Arial" w:hAnsi="Arial" w:cs="Arial"/>
          <w:sz w:val="18"/>
          <w:szCs w:val="18"/>
        </w:rPr>
        <w:t xml:space="preserve"> </w:t>
      </w:r>
      <w:r w:rsidRPr="009418E2">
        <w:rPr>
          <w:rFonts w:ascii="Arial" w:hAnsi="Arial" w:cs="Arial"/>
          <w:sz w:val="18"/>
          <w:szCs w:val="18"/>
        </w:rPr>
        <w:t>Level 1: Graduate</w:t>
      </w:r>
    </w:p>
    <w:p w:rsidR="009418E2" w:rsidRDefault="009418E2" w:rsidP="009418E2">
      <w:pPr>
        <w:autoSpaceDE w:val="0"/>
        <w:autoSpaceDN w:val="0"/>
        <w:adjustRightInd w:val="0"/>
        <w:ind w:left="567" w:hanging="567"/>
        <w:rPr>
          <w:rFonts w:ascii="Arial" w:hAnsi="Arial" w:cs="Arial"/>
          <w:sz w:val="18"/>
          <w:szCs w:val="18"/>
        </w:rPr>
      </w:pPr>
      <w:r w:rsidRPr="009418E2">
        <w:rPr>
          <w:rFonts w:ascii="Arial" w:hAnsi="Arial" w:cs="Arial"/>
          <w:sz w:val="18"/>
          <w:szCs w:val="18"/>
        </w:rPr>
        <w:t xml:space="preserve">      </w:t>
      </w:r>
      <w:r>
        <w:rPr>
          <w:rFonts w:ascii="Arial" w:hAnsi="Arial" w:cs="Arial"/>
          <w:sz w:val="18"/>
          <w:szCs w:val="18"/>
        </w:rPr>
        <w:tab/>
      </w:r>
      <w:r w:rsidRPr="009418E2">
        <w:rPr>
          <w:rFonts w:ascii="Arial" w:hAnsi="Arial" w:cs="Arial"/>
          <w:sz w:val="18"/>
          <w:szCs w:val="18"/>
        </w:rPr>
        <w:t xml:space="preserve"> - </w:t>
      </w:r>
      <w:r>
        <w:rPr>
          <w:rFonts w:ascii="Arial" w:hAnsi="Arial" w:cs="Arial"/>
          <w:sz w:val="18"/>
          <w:szCs w:val="18"/>
        </w:rPr>
        <w:t xml:space="preserve"> </w:t>
      </w:r>
      <w:r w:rsidRPr="009418E2">
        <w:rPr>
          <w:rFonts w:ascii="Arial" w:hAnsi="Arial" w:cs="Arial"/>
          <w:sz w:val="18"/>
          <w:szCs w:val="18"/>
        </w:rPr>
        <w:t>Level 2: Sportsman</w:t>
      </w:r>
    </w:p>
    <w:p w:rsidR="009418E2" w:rsidRPr="009418E2" w:rsidRDefault="009418E2" w:rsidP="009418E2">
      <w:pPr>
        <w:autoSpaceDE w:val="0"/>
        <w:autoSpaceDN w:val="0"/>
        <w:adjustRightInd w:val="0"/>
        <w:ind w:left="567" w:hanging="567"/>
        <w:rPr>
          <w:rFonts w:ascii="Arial" w:hAnsi="Arial" w:cs="Arial"/>
          <w:sz w:val="18"/>
          <w:szCs w:val="18"/>
        </w:rPr>
      </w:pPr>
    </w:p>
    <w:p w:rsidR="009418E2" w:rsidRDefault="009418E2" w:rsidP="009418E2">
      <w:pPr>
        <w:autoSpaceDE w:val="0"/>
        <w:autoSpaceDN w:val="0"/>
        <w:adjustRightInd w:val="0"/>
        <w:ind w:left="567" w:hanging="567"/>
        <w:rPr>
          <w:rFonts w:ascii="Arial" w:hAnsi="Arial" w:cs="Arial"/>
          <w:sz w:val="18"/>
          <w:szCs w:val="18"/>
        </w:rPr>
      </w:pPr>
      <w:r w:rsidRPr="009418E2">
        <w:rPr>
          <w:rFonts w:ascii="Arial" w:hAnsi="Arial" w:cs="Arial"/>
          <w:sz w:val="18"/>
          <w:szCs w:val="18"/>
        </w:rPr>
        <w:t xml:space="preserve">6.1  </w:t>
      </w:r>
      <w:r>
        <w:rPr>
          <w:rFonts w:ascii="Arial" w:hAnsi="Arial" w:cs="Arial"/>
          <w:sz w:val="18"/>
          <w:szCs w:val="18"/>
        </w:rPr>
        <w:tab/>
      </w:r>
      <w:r w:rsidRPr="009418E2">
        <w:rPr>
          <w:rFonts w:ascii="Arial" w:hAnsi="Arial" w:cs="Arial"/>
          <w:sz w:val="18"/>
          <w:szCs w:val="18"/>
        </w:rPr>
        <w:t>The Aerobatic Competitions will be conducted in accordance with the rules and Regulations as distributed by the Royal Federation of Aero Clubs of Australia.</w:t>
      </w:r>
    </w:p>
    <w:p w:rsidR="009418E2" w:rsidRPr="009418E2" w:rsidRDefault="009418E2" w:rsidP="009418E2">
      <w:pPr>
        <w:autoSpaceDE w:val="0"/>
        <w:autoSpaceDN w:val="0"/>
        <w:adjustRightInd w:val="0"/>
        <w:ind w:left="567" w:hanging="567"/>
        <w:rPr>
          <w:rFonts w:ascii="Arial" w:hAnsi="Arial" w:cs="Arial"/>
          <w:sz w:val="18"/>
          <w:szCs w:val="18"/>
        </w:rPr>
      </w:pPr>
    </w:p>
    <w:p w:rsidR="009418E2" w:rsidRDefault="009418E2" w:rsidP="009418E2">
      <w:pPr>
        <w:autoSpaceDE w:val="0"/>
        <w:autoSpaceDN w:val="0"/>
        <w:adjustRightInd w:val="0"/>
        <w:ind w:left="567" w:hanging="567"/>
        <w:rPr>
          <w:rFonts w:ascii="Arial" w:hAnsi="Arial" w:cs="Arial"/>
          <w:sz w:val="18"/>
          <w:szCs w:val="18"/>
        </w:rPr>
      </w:pPr>
      <w:r w:rsidRPr="009418E2">
        <w:rPr>
          <w:rFonts w:ascii="Arial" w:hAnsi="Arial" w:cs="Arial"/>
          <w:sz w:val="18"/>
          <w:szCs w:val="18"/>
        </w:rPr>
        <w:t xml:space="preserve">6.2  </w:t>
      </w:r>
      <w:r>
        <w:rPr>
          <w:rFonts w:ascii="Arial" w:hAnsi="Arial" w:cs="Arial"/>
          <w:sz w:val="18"/>
          <w:szCs w:val="18"/>
        </w:rPr>
        <w:tab/>
      </w:r>
      <w:r w:rsidRPr="009418E2">
        <w:rPr>
          <w:rFonts w:ascii="Arial" w:hAnsi="Arial" w:cs="Arial"/>
          <w:sz w:val="18"/>
          <w:szCs w:val="18"/>
        </w:rPr>
        <w:t>Details of the compulsory sequences to be flown by competitors will be notified annually by the Royal Federation of Aero Clubs of Australia.</w:t>
      </w:r>
    </w:p>
    <w:p w:rsidR="009418E2" w:rsidRPr="009418E2" w:rsidRDefault="009418E2" w:rsidP="009418E2">
      <w:pPr>
        <w:autoSpaceDE w:val="0"/>
        <w:autoSpaceDN w:val="0"/>
        <w:adjustRightInd w:val="0"/>
        <w:ind w:left="567" w:hanging="567"/>
        <w:rPr>
          <w:rFonts w:ascii="Arial" w:hAnsi="Arial" w:cs="Arial"/>
          <w:sz w:val="18"/>
          <w:szCs w:val="18"/>
        </w:rPr>
      </w:pPr>
    </w:p>
    <w:p w:rsidR="009418E2" w:rsidRDefault="009418E2" w:rsidP="009418E2">
      <w:pPr>
        <w:autoSpaceDE w:val="0"/>
        <w:autoSpaceDN w:val="0"/>
        <w:adjustRightInd w:val="0"/>
        <w:ind w:left="567" w:hanging="567"/>
        <w:rPr>
          <w:rFonts w:ascii="Arial" w:hAnsi="Arial" w:cs="Arial"/>
          <w:sz w:val="18"/>
          <w:szCs w:val="18"/>
        </w:rPr>
      </w:pPr>
      <w:r w:rsidRPr="009418E2">
        <w:rPr>
          <w:rFonts w:ascii="Arial" w:hAnsi="Arial" w:cs="Arial"/>
          <w:sz w:val="18"/>
          <w:szCs w:val="18"/>
        </w:rPr>
        <w:t xml:space="preserve">6.3  </w:t>
      </w:r>
      <w:r>
        <w:rPr>
          <w:rFonts w:ascii="Arial" w:hAnsi="Arial" w:cs="Arial"/>
          <w:sz w:val="18"/>
          <w:szCs w:val="18"/>
        </w:rPr>
        <w:tab/>
      </w:r>
      <w:r w:rsidRPr="009418E2">
        <w:rPr>
          <w:rFonts w:ascii="Arial" w:hAnsi="Arial" w:cs="Arial"/>
          <w:sz w:val="18"/>
          <w:szCs w:val="18"/>
        </w:rPr>
        <w:t>The minimum height will be 1500 ft AGL.</w:t>
      </w:r>
    </w:p>
    <w:p w:rsidR="009418E2" w:rsidRPr="009418E2" w:rsidRDefault="009418E2" w:rsidP="009418E2">
      <w:pPr>
        <w:autoSpaceDE w:val="0"/>
        <w:autoSpaceDN w:val="0"/>
        <w:adjustRightInd w:val="0"/>
        <w:ind w:left="567" w:hanging="567"/>
        <w:rPr>
          <w:rFonts w:ascii="Arial" w:hAnsi="Arial" w:cs="Arial"/>
          <w:sz w:val="18"/>
          <w:szCs w:val="18"/>
        </w:rPr>
      </w:pPr>
    </w:p>
    <w:p w:rsidR="009418E2" w:rsidRDefault="009418E2" w:rsidP="009418E2">
      <w:pPr>
        <w:autoSpaceDE w:val="0"/>
        <w:autoSpaceDN w:val="0"/>
        <w:adjustRightInd w:val="0"/>
        <w:ind w:left="567" w:hanging="567"/>
        <w:rPr>
          <w:rFonts w:ascii="Arial" w:hAnsi="Arial" w:cs="Arial"/>
          <w:sz w:val="18"/>
          <w:szCs w:val="18"/>
        </w:rPr>
      </w:pPr>
      <w:r w:rsidRPr="009418E2">
        <w:rPr>
          <w:rFonts w:ascii="Arial" w:hAnsi="Arial" w:cs="Arial"/>
          <w:sz w:val="18"/>
          <w:szCs w:val="18"/>
        </w:rPr>
        <w:t xml:space="preserve">6.4  </w:t>
      </w:r>
      <w:r>
        <w:rPr>
          <w:rFonts w:ascii="Arial" w:hAnsi="Arial" w:cs="Arial"/>
          <w:sz w:val="18"/>
          <w:szCs w:val="18"/>
        </w:rPr>
        <w:tab/>
      </w:r>
      <w:r w:rsidRPr="009418E2">
        <w:rPr>
          <w:rFonts w:ascii="Arial" w:hAnsi="Arial" w:cs="Arial"/>
          <w:sz w:val="18"/>
          <w:szCs w:val="18"/>
        </w:rPr>
        <w:t>Competitors must produce written evidence of holding a current Low Level Aerobatic approval (to 1500 ft AGL)</w:t>
      </w:r>
      <w:r>
        <w:rPr>
          <w:rFonts w:ascii="Arial" w:hAnsi="Arial" w:cs="Arial"/>
          <w:sz w:val="18"/>
          <w:szCs w:val="18"/>
        </w:rPr>
        <w:t>.</w:t>
      </w:r>
    </w:p>
    <w:p w:rsidR="009418E2" w:rsidRPr="009418E2" w:rsidRDefault="009418E2" w:rsidP="009418E2">
      <w:pPr>
        <w:autoSpaceDE w:val="0"/>
        <w:autoSpaceDN w:val="0"/>
        <w:adjustRightInd w:val="0"/>
        <w:ind w:left="567" w:hanging="567"/>
        <w:rPr>
          <w:rFonts w:ascii="Arial" w:hAnsi="Arial" w:cs="Arial"/>
          <w:sz w:val="18"/>
          <w:szCs w:val="18"/>
        </w:rPr>
      </w:pPr>
    </w:p>
    <w:p w:rsidR="009418E2" w:rsidRDefault="009418E2" w:rsidP="009418E2">
      <w:pPr>
        <w:autoSpaceDE w:val="0"/>
        <w:autoSpaceDN w:val="0"/>
        <w:adjustRightInd w:val="0"/>
        <w:ind w:left="567" w:hanging="567"/>
        <w:rPr>
          <w:rFonts w:ascii="Arial" w:hAnsi="Arial" w:cs="Arial"/>
          <w:sz w:val="18"/>
          <w:szCs w:val="18"/>
        </w:rPr>
      </w:pPr>
      <w:r w:rsidRPr="009418E2">
        <w:rPr>
          <w:rFonts w:ascii="Arial" w:hAnsi="Arial" w:cs="Arial"/>
          <w:sz w:val="18"/>
          <w:szCs w:val="18"/>
        </w:rPr>
        <w:t xml:space="preserve">6.5  </w:t>
      </w:r>
      <w:r>
        <w:rPr>
          <w:rFonts w:ascii="Arial" w:hAnsi="Arial" w:cs="Arial"/>
          <w:sz w:val="18"/>
          <w:szCs w:val="18"/>
        </w:rPr>
        <w:tab/>
      </w:r>
      <w:r w:rsidRPr="009418E2">
        <w:rPr>
          <w:rFonts w:ascii="Arial" w:hAnsi="Arial" w:cs="Arial"/>
          <w:sz w:val="18"/>
          <w:szCs w:val="18"/>
        </w:rPr>
        <w:t>Aircraft being used in this event must be currently cleared in an Aerobatic Category.</w:t>
      </w:r>
    </w:p>
    <w:p w:rsidR="009418E2" w:rsidRPr="009418E2" w:rsidRDefault="009418E2" w:rsidP="009418E2">
      <w:pPr>
        <w:autoSpaceDE w:val="0"/>
        <w:autoSpaceDN w:val="0"/>
        <w:adjustRightInd w:val="0"/>
        <w:ind w:left="567" w:hanging="567"/>
        <w:rPr>
          <w:rFonts w:ascii="Arial" w:hAnsi="Arial" w:cs="Arial"/>
          <w:sz w:val="18"/>
          <w:szCs w:val="18"/>
        </w:rPr>
      </w:pPr>
    </w:p>
    <w:p w:rsidR="009418E2" w:rsidRDefault="009418E2" w:rsidP="009418E2">
      <w:pPr>
        <w:autoSpaceDE w:val="0"/>
        <w:autoSpaceDN w:val="0"/>
        <w:adjustRightInd w:val="0"/>
        <w:ind w:left="567" w:hanging="567"/>
        <w:rPr>
          <w:rFonts w:ascii="Arial" w:hAnsi="Arial" w:cs="Arial"/>
          <w:sz w:val="18"/>
          <w:szCs w:val="18"/>
        </w:rPr>
      </w:pPr>
      <w:r w:rsidRPr="009418E2">
        <w:rPr>
          <w:rFonts w:ascii="Arial" w:hAnsi="Arial" w:cs="Arial"/>
          <w:sz w:val="18"/>
          <w:szCs w:val="18"/>
        </w:rPr>
        <w:t xml:space="preserve">6.6  </w:t>
      </w:r>
      <w:r>
        <w:rPr>
          <w:rFonts w:ascii="Arial" w:hAnsi="Arial" w:cs="Arial"/>
          <w:sz w:val="18"/>
          <w:szCs w:val="18"/>
        </w:rPr>
        <w:tab/>
      </w:r>
      <w:r w:rsidRPr="009418E2">
        <w:rPr>
          <w:rFonts w:ascii="Arial" w:hAnsi="Arial" w:cs="Arial"/>
          <w:sz w:val="18"/>
          <w:szCs w:val="18"/>
        </w:rPr>
        <w:t>When ready to commence, each competitor will broadcast the call "Competitor Number ..... ready to commence".</w:t>
      </w:r>
    </w:p>
    <w:p w:rsidR="009418E2" w:rsidRPr="009418E2" w:rsidRDefault="009418E2" w:rsidP="009418E2">
      <w:pPr>
        <w:autoSpaceDE w:val="0"/>
        <w:autoSpaceDN w:val="0"/>
        <w:adjustRightInd w:val="0"/>
        <w:ind w:left="567" w:hanging="567"/>
        <w:rPr>
          <w:rFonts w:ascii="Arial" w:hAnsi="Arial" w:cs="Arial"/>
          <w:sz w:val="18"/>
          <w:szCs w:val="18"/>
        </w:rPr>
      </w:pPr>
    </w:p>
    <w:p w:rsidR="009418E2" w:rsidRDefault="009418E2">
      <w:pPr>
        <w:widowControl/>
        <w:rPr>
          <w:rFonts w:ascii="Arial" w:hAnsi="Arial" w:cs="Arial"/>
          <w:sz w:val="18"/>
          <w:szCs w:val="18"/>
        </w:rPr>
      </w:pPr>
      <w:r>
        <w:rPr>
          <w:rFonts w:ascii="Arial" w:hAnsi="Arial" w:cs="Arial"/>
          <w:sz w:val="18"/>
          <w:szCs w:val="18"/>
        </w:rPr>
        <w:br w:type="page"/>
      </w:r>
    </w:p>
    <w:p w:rsidR="009418E2" w:rsidRDefault="009418E2" w:rsidP="009418E2">
      <w:pPr>
        <w:ind w:left="567" w:hanging="567"/>
        <w:rPr>
          <w:rFonts w:ascii="Arial" w:hAnsi="Arial" w:cs="Arial"/>
          <w:sz w:val="18"/>
          <w:szCs w:val="18"/>
        </w:rPr>
      </w:pPr>
      <w:r w:rsidRPr="009418E2">
        <w:rPr>
          <w:rFonts w:ascii="Arial" w:hAnsi="Arial" w:cs="Arial"/>
          <w:sz w:val="18"/>
          <w:szCs w:val="18"/>
        </w:rPr>
        <w:lastRenderedPageBreak/>
        <w:t xml:space="preserve">6.7  </w:t>
      </w:r>
      <w:r>
        <w:rPr>
          <w:rFonts w:ascii="Arial" w:hAnsi="Arial" w:cs="Arial"/>
          <w:sz w:val="18"/>
          <w:szCs w:val="18"/>
        </w:rPr>
        <w:tab/>
      </w:r>
      <w:r w:rsidRPr="009418E2">
        <w:rPr>
          <w:rFonts w:ascii="Arial" w:hAnsi="Arial" w:cs="Arial"/>
          <w:sz w:val="18"/>
          <w:szCs w:val="18"/>
        </w:rPr>
        <w:t>The winner of Level 1 in each ALACs will only be eligible to compete at Level 2 in subsequent years</w:t>
      </w:r>
    </w:p>
    <w:p w:rsidR="009418E2" w:rsidRPr="009418E2" w:rsidRDefault="009418E2" w:rsidP="009418E2">
      <w:pPr>
        <w:ind w:left="567" w:hanging="567"/>
        <w:rPr>
          <w:rFonts w:ascii="Arial" w:hAnsi="Arial" w:cs="Arial"/>
          <w:sz w:val="18"/>
          <w:szCs w:val="18"/>
        </w:rPr>
      </w:pPr>
      <w:r w:rsidRPr="009418E2">
        <w:rPr>
          <w:rFonts w:ascii="Arial" w:hAnsi="Arial" w:cs="Arial"/>
          <w:sz w:val="18"/>
          <w:szCs w:val="18"/>
        </w:rPr>
        <w:t xml:space="preserve"> </w:t>
      </w:r>
    </w:p>
    <w:p w:rsidR="009418E2" w:rsidRPr="009418E2" w:rsidRDefault="009418E2" w:rsidP="009418E2">
      <w:pPr>
        <w:ind w:left="567" w:hanging="567"/>
        <w:rPr>
          <w:rFonts w:ascii="Arial" w:hAnsi="Arial" w:cs="Arial"/>
          <w:color w:val="FF0000"/>
          <w:sz w:val="18"/>
          <w:szCs w:val="18"/>
        </w:rPr>
      </w:pPr>
      <w:r w:rsidRPr="009418E2">
        <w:rPr>
          <w:rFonts w:ascii="Arial" w:hAnsi="Arial" w:cs="Arial"/>
          <w:sz w:val="18"/>
          <w:szCs w:val="18"/>
        </w:rPr>
        <w:t xml:space="preserve">6.8 </w:t>
      </w:r>
      <w:r>
        <w:rPr>
          <w:rFonts w:ascii="Arial" w:hAnsi="Arial" w:cs="Arial"/>
          <w:sz w:val="18"/>
          <w:szCs w:val="18"/>
        </w:rPr>
        <w:tab/>
      </w:r>
      <w:r w:rsidRPr="009418E2">
        <w:rPr>
          <w:rFonts w:ascii="Arial" w:hAnsi="Arial" w:cs="Arial"/>
          <w:sz w:val="18"/>
          <w:szCs w:val="18"/>
        </w:rPr>
        <w:t>Detailed rules and judging criteria will be available from the Federation Office.</w:t>
      </w:r>
    </w:p>
    <w:p w:rsidR="00B036D2" w:rsidRPr="009418E2" w:rsidRDefault="00B036D2" w:rsidP="009418E2">
      <w:pPr>
        <w:widowControl/>
        <w:ind w:left="567" w:hanging="720"/>
        <w:rPr>
          <w:rFonts w:ascii="Arial" w:hAnsi="Arial"/>
          <w:b/>
          <w:sz w:val="18"/>
          <w:szCs w:val="18"/>
        </w:rPr>
      </w:pPr>
    </w:p>
    <w:p w:rsidR="00E334D0" w:rsidRPr="00176EDA" w:rsidRDefault="00E334D0" w:rsidP="00F40723">
      <w:pPr>
        <w:tabs>
          <w:tab w:val="left" w:pos="567"/>
          <w:tab w:val="center" w:pos="2410"/>
          <w:tab w:val="center" w:pos="5534"/>
          <w:tab w:val="left" w:pos="5760"/>
          <w:tab w:val="left" w:pos="6480"/>
          <w:tab w:val="left" w:pos="7200"/>
          <w:tab w:val="left" w:pos="7920"/>
          <w:tab w:val="left" w:pos="8640"/>
          <w:tab w:val="left" w:pos="9360"/>
          <w:tab w:val="left" w:pos="10080"/>
          <w:tab w:val="left" w:pos="10800"/>
        </w:tabs>
        <w:spacing w:before="60"/>
        <w:rPr>
          <w:rFonts w:ascii="Arial" w:hAnsi="Arial"/>
          <w:b/>
          <w:sz w:val="20"/>
        </w:rPr>
      </w:pPr>
      <w:r w:rsidRPr="00176EDA">
        <w:rPr>
          <w:rFonts w:ascii="Arial" w:hAnsi="Arial"/>
          <w:b/>
          <w:sz w:val="20"/>
        </w:rPr>
        <w:t>7</w:t>
      </w:r>
      <w:r w:rsidRPr="00176EDA">
        <w:rPr>
          <w:rFonts w:ascii="Arial" w:hAnsi="Arial"/>
          <w:b/>
          <w:sz w:val="20"/>
        </w:rPr>
        <w:tab/>
      </w:r>
      <w:r w:rsidR="00F40723" w:rsidRPr="00176EDA">
        <w:rPr>
          <w:rFonts w:ascii="Arial" w:hAnsi="Arial"/>
          <w:b/>
          <w:sz w:val="20"/>
        </w:rPr>
        <w:t xml:space="preserve"> </w:t>
      </w:r>
      <w:r w:rsidR="00176EDA" w:rsidRPr="00176EDA">
        <w:rPr>
          <w:rFonts w:ascii="Arial" w:hAnsi="Arial"/>
          <w:b/>
          <w:sz w:val="20"/>
        </w:rPr>
        <w:t>PR</w:t>
      </w:r>
      <w:r w:rsidRPr="00176EDA">
        <w:rPr>
          <w:rFonts w:ascii="Arial" w:hAnsi="Arial"/>
          <w:b/>
          <w:sz w:val="20"/>
        </w:rPr>
        <w:t>OTESTS - APPEALS</w:t>
      </w:r>
    </w:p>
    <w:p w:rsidR="00E334D0" w:rsidRDefault="00E334D0">
      <w:pPr>
        <w:tabs>
          <w:tab w:val="left" w:pos="0"/>
          <w:tab w:val="left" w:pos="540"/>
          <w:tab w:val="left" w:pos="1032"/>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ind w:left="576" w:hanging="576"/>
        <w:rPr>
          <w:rFonts w:ascii="Arial" w:hAnsi="Arial"/>
          <w:b/>
          <w:sz w:val="18"/>
        </w:rPr>
      </w:pPr>
      <w:r>
        <w:rPr>
          <w:rFonts w:ascii="Arial" w:hAnsi="Arial"/>
          <w:b/>
          <w:sz w:val="18"/>
        </w:rPr>
        <w:t>Complaints</w:t>
      </w:r>
    </w:p>
    <w:p w:rsidR="00E334D0" w:rsidRDefault="00E334D0">
      <w:pPr>
        <w:tabs>
          <w:tab w:val="left" w:pos="0"/>
          <w:tab w:val="left" w:pos="540"/>
          <w:tab w:val="left" w:pos="1032"/>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ind w:left="576" w:hanging="576"/>
        <w:rPr>
          <w:rFonts w:ascii="Arial" w:hAnsi="Arial"/>
          <w:sz w:val="18"/>
        </w:rPr>
      </w:pPr>
      <w:r>
        <w:rPr>
          <w:rFonts w:ascii="Arial" w:hAnsi="Arial"/>
          <w:sz w:val="18"/>
        </w:rPr>
        <w:t>7.1</w:t>
      </w:r>
      <w:r>
        <w:rPr>
          <w:rFonts w:ascii="Arial" w:hAnsi="Arial"/>
          <w:sz w:val="18"/>
        </w:rPr>
        <w:tab/>
        <w:t>A competitor may request the Director or a delegated official to investigate any operational matter with which the competitor is dissatisfied. If after the investigation the complainant is still dissatisfied he or she may make a protest.</w:t>
      </w:r>
    </w:p>
    <w:p w:rsidR="00E334D0" w:rsidRDefault="00E334D0">
      <w:pPr>
        <w:tabs>
          <w:tab w:val="left" w:pos="0"/>
          <w:tab w:val="left" w:pos="540"/>
          <w:tab w:val="left" w:pos="1032"/>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ind w:left="576" w:hanging="576"/>
        <w:rPr>
          <w:rFonts w:ascii="Arial" w:hAnsi="Arial"/>
          <w:b/>
          <w:sz w:val="18"/>
        </w:rPr>
      </w:pPr>
      <w:r>
        <w:rPr>
          <w:rFonts w:ascii="Arial" w:hAnsi="Arial"/>
          <w:b/>
          <w:sz w:val="18"/>
        </w:rPr>
        <w:t>Protests</w:t>
      </w:r>
    </w:p>
    <w:p w:rsidR="00E334D0" w:rsidRDefault="00E334D0">
      <w:pPr>
        <w:pStyle w:val="BodyText"/>
        <w:tabs>
          <w:tab w:val="clear" w:pos="176"/>
          <w:tab w:val="clear" w:pos="705"/>
          <w:tab w:val="left" w:pos="540"/>
          <w:tab w:val="left" w:pos="1032"/>
        </w:tabs>
        <w:spacing w:before="60"/>
        <w:ind w:left="576" w:hanging="576"/>
        <w:rPr>
          <w:lang w:val="en-US"/>
        </w:rPr>
      </w:pPr>
      <w:r>
        <w:rPr>
          <w:lang w:val="en-US"/>
        </w:rPr>
        <w:t>7.2</w:t>
      </w:r>
      <w:r>
        <w:rPr>
          <w:lang w:val="en-US"/>
        </w:rPr>
        <w:tab/>
        <w:t>Decisions by Air Judges and Ground Judges are final subject only to the scrutiny of score sheets by officials and the protest/appeal provisions under this section.</w:t>
      </w:r>
    </w:p>
    <w:p w:rsidR="00E334D0" w:rsidRDefault="00E334D0">
      <w:pPr>
        <w:tabs>
          <w:tab w:val="left" w:pos="0"/>
          <w:tab w:val="left" w:pos="540"/>
          <w:tab w:val="left" w:pos="1032"/>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ind w:left="576" w:hanging="576"/>
        <w:rPr>
          <w:rFonts w:ascii="Arial" w:hAnsi="Arial"/>
          <w:sz w:val="18"/>
        </w:rPr>
      </w:pPr>
      <w:r>
        <w:rPr>
          <w:rFonts w:ascii="Arial" w:hAnsi="Arial"/>
          <w:sz w:val="18"/>
        </w:rPr>
        <w:t>7.3</w:t>
      </w:r>
      <w:r>
        <w:rPr>
          <w:rFonts w:ascii="Arial" w:hAnsi="Arial"/>
          <w:sz w:val="18"/>
        </w:rPr>
        <w:tab/>
        <w:t>Competitors only have the right to protest. However, officials may at all times take action even when no protest has been made to them.</w:t>
      </w:r>
    </w:p>
    <w:p w:rsidR="00E334D0" w:rsidRDefault="00E334D0">
      <w:pPr>
        <w:tabs>
          <w:tab w:val="left" w:pos="0"/>
          <w:tab w:val="left" w:pos="540"/>
          <w:tab w:val="left" w:pos="1032"/>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ind w:left="576" w:hanging="576"/>
        <w:rPr>
          <w:rFonts w:ascii="Arial" w:hAnsi="Arial"/>
          <w:sz w:val="18"/>
        </w:rPr>
      </w:pPr>
      <w:r>
        <w:rPr>
          <w:rFonts w:ascii="Arial" w:hAnsi="Arial"/>
          <w:sz w:val="18"/>
        </w:rPr>
        <w:t>7.4</w:t>
      </w:r>
      <w:r>
        <w:rPr>
          <w:rFonts w:ascii="Arial" w:hAnsi="Arial"/>
          <w:sz w:val="18"/>
        </w:rPr>
        <w:tab/>
        <w:t>A protest must be made in writing to the Director accompanied by a fee of $30.00 or such sum as may be prescribed from time to time.</w:t>
      </w:r>
    </w:p>
    <w:p w:rsidR="00E334D0" w:rsidRDefault="00E334D0">
      <w:pPr>
        <w:tabs>
          <w:tab w:val="left" w:pos="0"/>
          <w:tab w:val="left" w:pos="540"/>
          <w:tab w:val="left" w:pos="1032"/>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ind w:left="576" w:hanging="576"/>
        <w:rPr>
          <w:rFonts w:ascii="Arial" w:hAnsi="Arial"/>
          <w:sz w:val="18"/>
        </w:rPr>
      </w:pPr>
      <w:r>
        <w:rPr>
          <w:rFonts w:ascii="Arial" w:hAnsi="Arial"/>
          <w:sz w:val="18"/>
        </w:rPr>
        <w:t>7.5</w:t>
      </w:r>
      <w:r>
        <w:rPr>
          <w:rFonts w:ascii="Arial" w:hAnsi="Arial"/>
          <w:sz w:val="18"/>
        </w:rPr>
        <w:tab/>
        <w:t>The Stewards will investigate a protest in the first place and report their findings to the Director whom they will advise in regard to any penalties which may be imposed.</w:t>
      </w:r>
    </w:p>
    <w:p w:rsidR="00E334D0" w:rsidRDefault="00E334D0">
      <w:pPr>
        <w:tabs>
          <w:tab w:val="left" w:pos="0"/>
          <w:tab w:val="left" w:pos="540"/>
          <w:tab w:val="left" w:pos="1032"/>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ind w:left="576" w:hanging="576"/>
        <w:rPr>
          <w:rFonts w:ascii="Arial" w:hAnsi="Arial"/>
          <w:sz w:val="18"/>
        </w:rPr>
      </w:pPr>
      <w:r>
        <w:rPr>
          <w:rFonts w:ascii="Arial" w:hAnsi="Arial"/>
          <w:sz w:val="18"/>
        </w:rPr>
        <w:t>7.6</w:t>
      </w:r>
      <w:r>
        <w:rPr>
          <w:rFonts w:ascii="Arial" w:hAnsi="Arial"/>
          <w:sz w:val="18"/>
        </w:rPr>
        <w:tab/>
        <w:t>The decision of the Director will be binding except in the case of appeals as provided for in paragraph 7.8.</w:t>
      </w:r>
    </w:p>
    <w:p w:rsidR="00E334D0" w:rsidRDefault="00E334D0">
      <w:pPr>
        <w:tabs>
          <w:tab w:val="left" w:pos="0"/>
          <w:tab w:val="left" w:pos="540"/>
          <w:tab w:val="left" w:pos="1032"/>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ind w:left="576" w:hanging="576"/>
        <w:rPr>
          <w:rFonts w:ascii="Arial" w:hAnsi="Arial"/>
          <w:sz w:val="18"/>
        </w:rPr>
      </w:pPr>
      <w:r>
        <w:rPr>
          <w:rFonts w:ascii="Arial" w:hAnsi="Arial"/>
          <w:sz w:val="18"/>
        </w:rPr>
        <w:t>7.7</w:t>
      </w:r>
      <w:r>
        <w:rPr>
          <w:rFonts w:ascii="Arial" w:hAnsi="Arial"/>
          <w:sz w:val="18"/>
        </w:rPr>
        <w:tab/>
        <w:t>A fee lodged with a protest will be refunded if the protest is upheld.</w:t>
      </w:r>
    </w:p>
    <w:p w:rsidR="00E334D0" w:rsidRDefault="00E334D0">
      <w:pPr>
        <w:tabs>
          <w:tab w:val="left" w:pos="0"/>
          <w:tab w:val="left" w:pos="540"/>
          <w:tab w:val="left" w:pos="1032"/>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ind w:left="576" w:hanging="576"/>
        <w:rPr>
          <w:rFonts w:ascii="Arial" w:hAnsi="Arial"/>
          <w:sz w:val="18"/>
        </w:rPr>
      </w:pPr>
      <w:r>
        <w:rPr>
          <w:rFonts w:ascii="Arial" w:hAnsi="Arial"/>
          <w:b/>
          <w:sz w:val="18"/>
        </w:rPr>
        <w:t>Appeals</w:t>
      </w:r>
    </w:p>
    <w:p w:rsidR="00E334D0" w:rsidRDefault="00E334D0">
      <w:pPr>
        <w:tabs>
          <w:tab w:val="left" w:pos="0"/>
          <w:tab w:val="left" w:pos="540"/>
          <w:tab w:val="left" w:pos="1032"/>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ind w:left="576" w:hanging="576"/>
        <w:rPr>
          <w:rFonts w:ascii="Arial" w:hAnsi="Arial"/>
          <w:sz w:val="18"/>
        </w:rPr>
      </w:pPr>
      <w:r>
        <w:rPr>
          <w:rFonts w:ascii="Arial" w:hAnsi="Arial"/>
          <w:sz w:val="18"/>
        </w:rPr>
        <w:t>7.8</w:t>
      </w:r>
      <w:r>
        <w:rPr>
          <w:rFonts w:ascii="Arial" w:hAnsi="Arial"/>
          <w:sz w:val="18"/>
        </w:rPr>
        <w:tab/>
        <w:t>A competitor has the right to appeal to the Royal Federation of Aero Clubs of Australia against a decision taken by the Director, the Stewards or the penalty imposed.</w:t>
      </w:r>
    </w:p>
    <w:p w:rsidR="00E76961" w:rsidRDefault="00E76961">
      <w:pPr>
        <w:tabs>
          <w:tab w:val="left" w:pos="0"/>
          <w:tab w:val="left" w:pos="540"/>
          <w:tab w:val="left" w:pos="1032"/>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ind w:left="576" w:hanging="576"/>
        <w:rPr>
          <w:rFonts w:ascii="Arial" w:hAnsi="Arial"/>
          <w:sz w:val="18"/>
        </w:rPr>
      </w:pPr>
    </w:p>
    <w:p w:rsidR="00E334D0" w:rsidRPr="005C259E" w:rsidRDefault="00E334D0">
      <w:pPr>
        <w:tabs>
          <w:tab w:val="center" w:pos="2410"/>
          <w:tab w:val="center" w:pos="5534"/>
          <w:tab w:val="left" w:pos="5760"/>
          <w:tab w:val="left" w:pos="6480"/>
          <w:tab w:val="left" w:pos="7200"/>
          <w:tab w:val="left" w:pos="7920"/>
          <w:tab w:val="left" w:pos="8640"/>
          <w:tab w:val="left" w:pos="9360"/>
          <w:tab w:val="left" w:pos="10080"/>
          <w:tab w:val="left" w:pos="10800"/>
        </w:tabs>
        <w:spacing w:before="120"/>
        <w:ind w:left="576" w:hanging="576"/>
        <w:rPr>
          <w:rFonts w:ascii="Arial" w:hAnsi="Arial"/>
          <w:sz w:val="20"/>
        </w:rPr>
      </w:pPr>
      <w:r w:rsidRPr="005C259E">
        <w:rPr>
          <w:rFonts w:ascii="Arial" w:hAnsi="Arial"/>
          <w:b/>
          <w:sz w:val="20"/>
        </w:rPr>
        <w:t>8</w:t>
      </w:r>
      <w:r w:rsidRPr="005C259E">
        <w:rPr>
          <w:rFonts w:ascii="Arial" w:hAnsi="Arial"/>
          <w:sz w:val="20"/>
        </w:rPr>
        <w:tab/>
      </w:r>
      <w:r w:rsidRPr="005C259E">
        <w:rPr>
          <w:rFonts w:ascii="Arial" w:hAnsi="Arial"/>
          <w:b/>
          <w:sz w:val="20"/>
        </w:rPr>
        <w:t>NOTES FOR JUDGES AND SCORE KEEPERS</w:t>
      </w:r>
    </w:p>
    <w:p w:rsidR="00E334D0" w:rsidRDefault="00E334D0">
      <w:pPr>
        <w:tabs>
          <w:tab w:val="left" w:pos="0"/>
          <w:tab w:val="left" w:pos="516"/>
          <w:tab w:val="left" w:pos="1032"/>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ind w:left="576" w:hanging="576"/>
        <w:rPr>
          <w:rFonts w:ascii="Arial" w:hAnsi="Arial"/>
          <w:b/>
          <w:sz w:val="18"/>
        </w:rPr>
      </w:pPr>
      <w:r>
        <w:rPr>
          <w:rFonts w:ascii="Arial" w:hAnsi="Arial"/>
          <w:b/>
          <w:sz w:val="18"/>
        </w:rPr>
        <w:t>Competitors</w:t>
      </w:r>
    </w:p>
    <w:p w:rsidR="00E334D0" w:rsidRDefault="00E334D0">
      <w:pPr>
        <w:tabs>
          <w:tab w:val="left" w:pos="0"/>
          <w:tab w:val="left" w:pos="516"/>
          <w:tab w:val="left" w:pos="1032"/>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ind w:left="576" w:hanging="576"/>
        <w:rPr>
          <w:rFonts w:ascii="Arial" w:hAnsi="Arial"/>
          <w:sz w:val="18"/>
        </w:rPr>
      </w:pPr>
      <w:r>
        <w:rPr>
          <w:rFonts w:ascii="Arial" w:hAnsi="Arial"/>
          <w:sz w:val="18"/>
        </w:rPr>
        <w:t>8.1</w:t>
      </w:r>
      <w:r>
        <w:rPr>
          <w:rFonts w:ascii="Arial" w:hAnsi="Arial"/>
          <w:sz w:val="18"/>
        </w:rPr>
        <w:tab/>
        <w:t>The list of competitors for each event should be checked for any last minute change of entries.</w:t>
      </w:r>
    </w:p>
    <w:p w:rsidR="00E334D0" w:rsidRDefault="00E334D0">
      <w:pPr>
        <w:tabs>
          <w:tab w:val="left" w:pos="0"/>
          <w:tab w:val="left" w:pos="516"/>
          <w:tab w:val="left" w:pos="1032"/>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ind w:left="576" w:hanging="576"/>
        <w:rPr>
          <w:rFonts w:ascii="Arial" w:hAnsi="Arial"/>
          <w:b/>
          <w:sz w:val="18"/>
        </w:rPr>
      </w:pPr>
      <w:r>
        <w:rPr>
          <w:rFonts w:ascii="Arial" w:hAnsi="Arial"/>
          <w:b/>
          <w:sz w:val="18"/>
        </w:rPr>
        <w:t>Air Judge Score Sheets</w:t>
      </w:r>
    </w:p>
    <w:p w:rsidR="00E334D0" w:rsidRDefault="00E334D0">
      <w:pPr>
        <w:pStyle w:val="BodyText"/>
        <w:tabs>
          <w:tab w:val="clear" w:pos="176"/>
          <w:tab w:val="clear" w:pos="705"/>
          <w:tab w:val="left" w:pos="516"/>
          <w:tab w:val="left" w:pos="1032"/>
        </w:tabs>
        <w:spacing w:before="60"/>
        <w:ind w:left="576" w:hanging="576"/>
        <w:rPr>
          <w:lang w:val="en-US"/>
        </w:rPr>
      </w:pPr>
      <w:r>
        <w:rPr>
          <w:lang w:val="en-US"/>
        </w:rPr>
        <w:t>8.2</w:t>
      </w:r>
      <w:r>
        <w:rPr>
          <w:lang w:val="en-US"/>
        </w:rPr>
        <w:tab/>
        <w:t>Air judge score sheets shall be retained by the Air Judge and either handed to a marshal, if asked during the event or to the control centre at the conclusion of the event.</w:t>
      </w:r>
    </w:p>
    <w:p w:rsidR="00E334D0" w:rsidRDefault="00E334D0">
      <w:pPr>
        <w:tabs>
          <w:tab w:val="left" w:pos="0"/>
          <w:tab w:val="left" w:pos="516"/>
          <w:tab w:val="left" w:pos="1032"/>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ind w:left="576" w:hanging="576"/>
        <w:rPr>
          <w:rFonts w:ascii="Arial" w:hAnsi="Arial"/>
          <w:b/>
          <w:sz w:val="18"/>
        </w:rPr>
      </w:pPr>
      <w:r>
        <w:rPr>
          <w:rFonts w:ascii="Arial" w:hAnsi="Arial"/>
          <w:b/>
          <w:sz w:val="18"/>
        </w:rPr>
        <w:t>Ground Judge Score Sheets</w:t>
      </w:r>
    </w:p>
    <w:p w:rsidR="00E334D0" w:rsidRDefault="00E334D0">
      <w:pPr>
        <w:tabs>
          <w:tab w:val="left" w:pos="0"/>
          <w:tab w:val="left" w:pos="516"/>
          <w:tab w:val="left" w:pos="1032"/>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ind w:left="576" w:hanging="576"/>
        <w:rPr>
          <w:rFonts w:ascii="Arial" w:hAnsi="Arial"/>
          <w:sz w:val="18"/>
        </w:rPr>
      </w:pPr>
      <w:r>
        <w:rPr>
          <w:rFonts w:ascii="Arial" w:hAnsi="Arial"/>
          <w:sz w:val="18"/>
        </w:rPr>
        <w:t>8.3</w:t>
      </w:r>
      <w:r>
        <w:rPr>
          <w:rFonts w:ascii="Arial" w:hAnsi="Arial"/>
          <w:sz w:val="18"/>
        </w:rPr>
        <w:tab/>
        <w:t>Ground judge score sheets are provided for each competitor in all events except Streamer Cutting.</w:t>
      </w:r>
    </w:p>
    <w:p w:rsidR="00E334D0" w:rsidRDefault="00E334D0" w:rsidP="00F34D4F">
      <w:pPr>
        <w:tabs>
          <w:tab w:val="left" w:pos="0"/>
          <w:tab w:val="left" w:pos="516"/>
          <w:tab w:val="left" w:pos="1032"/>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ind w:left="567" w:hanging="567"/>
        <w:rPr>
          <w:rFonts w:ascii="Arial" w:hAnsi="Arial"/>
          <w:sz w:val="18"/>
        </w:rPr>
      </w:pPr>
      <w:r>
        <w:rPr>
          <w:rFonts w:ascii="Arial" w:hAnsi="Arial"/>
          <w:sz w:val="18"/>
        </w:rPr>
        <w:t>8.4</w:t>
      </w:r>
      <w:r>
        <w:rPr>
          <w:rFonts w:ascii="Arial" w:hAnsi="Arial"/>
          <w:sz w:val="18"/>
        </w:rPr>
        <w:tab/>
        <w:t>The chief ground judge shall collect the ground score sheets for the Forced and Spot Landing competitions from the control centre prior to the start of each event. They should be handed to an official who will collect them either during or at the end of each event.</w:t>
      </w:r>
    </w:p>
    <w:p w:rsidR="00E334D0" w:rsidRDefault="00E334D0" w:rsidP="00F34D4F">
      <w:pPr>
        <w:pStyle w:val="BodyText"/>
        <w:tabs>
          <w:tab w:val="clear" w:pos="176"/>
          <w:tab w:val="clear" w:pos="705"/>
          <w:tab w:val="left" w:pos="516"/>
          <w:tab w:val="left" w:pos="1032"/>
        </w:tabs>
        <w:spacing w:before="60"/>
        <w:ind w:left="567" w:hanging="567"/>
        <w:rPr>
          <w:lang w:val="en-US"/>
        </w:rPr>
      </w:pPr>
      <w:r>
        <w:rPr>
          <w:lang w:val="en-US"/>
        </w:rPr>
        <w:t>8.5</w:t>
      </w:r>
      <w:r>
        <w:rPr>
          <w:lang w:val="en-US"/>
        </w:rPr>
        <w:tab/>
        <w:t>The judges of the Aerobatics and Formation Flying competitions shall collect the score sheets from the control centre prior to the start of each event. They should be returned to the control centre at the end of the event.</w:t>
      </w:r>
    </w:p>
    <w:p w:rsidR="00E334D0" w:rsidRDefault="00E334D0" w:rsidP="00F34D4F">
      <w:pPr>
        <w:tabs>
          <w:tab w:val="left" w:pos="0"/>
          <w:tab w:val="left" w:pos="516"/>
          <w:tab w:val="left" w:pos="1032"/>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ind w:left="510" w:hanging="510"/>
        <w:rPr>
          <w:rFonts w:ascii="Arial" w:hAnsi="Arial"/>
          <w:sz w:val="18"/>
        </w:rPr>
      </w:pPr>
      <w:r>
        <w:rPr>
          <w:rFonts w:ascii="Arial" w:hAnsi="Arial"/>
          <w:sz w:val="18"/>
        </w:rPr>
        <w:t>8.6</w:t>
      </w:r>
      <w:r>
        <w:rPr>
          <w:rFonts w:ascii="Arial" w:hAnsi="Arial"/>
          <w:sz w:val="18"/>
        </w:rPr>
        <w:tab/>
        <w:t>Copies of air and ground score sheets will be available to competitors fourteen days after the championships on written request to the RFACA Office. (The Round numbers and Judge's names will be deleted).</w:t>
      </w:r>
    </w:p>
    <w:p w:rsidR="00E334D0" w:rsidRDefault="00E334D0">
      <w:pPr>
        <w:tabs>
          <w:tab w:val="left" w:pos="0"/>
          <w:tab w:val="left" w:pos="516"/>
          <w:tab w:val="left" w:pos="1032"/>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ind w:left="576" w:hanging="576"/>
        <w:rPr>
          <w:rFonts w:ascii="Arial" w:hAnsi="Arial"/>
          <w:sz w:val="18"/>
        </w:rPr>
      </w:pPr>
    </w:p>
    <w:p w:rsidR="00E334D0" w:rsidRDefault="00E334D0">
      <w:pPr>
        <w:tabs>
          <w:tab w:val="left" w:pos="0"/>
          <w:tab w:val="left" w:pos="516"/>
          <w:tab w:val="left" w:pos="1032"/>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ind w:left="576" w:hanging="576"/>
        <w:rPr>
          <w:rFonts w:ascii="Arial" w:hAnsi="Arial"/>
          <w:sz w:val="18"/>
        </w:rPr>
      </w:pPr>
    </w:p>
    <w:sectPr w:rsidR="00E334D0" w:rsidSect="009F3E70">
      <w:headerReference w:type="even" r:id="rId15"/>
      <w:headerReference w:type="default" r:id="rId16"/>
      <w:endnotePr>
        <w:numFmt w:val="decimal"/>
      </w:endnotePr>
      <w:type w:val="continuous"/>
      <w:pgSz w:w="11907" w:h="16839" w:code="9"/>
      <w:pgMar w:top="1276" w:right="1440" w:bottom="1440" w:left="1440" w:header="851" w:footer="6804" w:gutter="0"/>
      <w:paperSrc w:first="7" w:other="7"/>
      <w:pgNumType w:start="1"/>
      <w:cols w:space="720"/>
      <w:noEndnote/>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2299E" w:rsidRDefault="0062299E">
      <w:r>
        <w:separator/>
      </w:r>
    </w:p>
  </w:endnote>
  <w:endnote w:type="continuationSeparator" w:id="1">
    <w:p w:rsidR="0062299E" w:rsidRDefault="0062299E">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oudyOlSt BT">
    <w:altName w:val="Book Antiqua"/>
    <w:charset w:val="00"/>
    <w:family w:val="roman"/>
    <w:pitch w:val="variable"/>
    <w:sig w:usb0="00000007" w:usb1="00000000" w:usb2="00000000" w:usb3="00000000" w:csb0="00000011"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2299E" w:rsidRDefault="0062299E">
      <w:r>
        <w:separator/>
      </w:r>
    </w:p>
  </w:footnote>
  <w:footnote w:type="continuationSeparator" w:id="1">
    <w:p w:rsidR="0062299E" w:rsidRDefault="0062299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0F25" w:rsidRDefault="00881EEA" w:rsidP="009851EC">
    <w:pPr>
      <w:pStyle w:val="Header"/>
      <w:framePr w:wrap="around" w:vAnchor="text" w:hAnchor="margin" w:xAlign="center" w:y="1"/>
      <w:rPr>
        <w:rStyle w:val="PageNumber"/>
      </w:rPr>
    </w:pPr>
    <w:r>
      <w:rPr>
        <w:rStyle w:val="PageNumber"/>
      </w:rPr>
      <w:fldChar w:fldCharType="begin"/>
    </w:r>
    <w:r w:rsidR="00D30F25">
      <w:rPr>
        <w:rStyle w:val="PageNumber"/>
      </w:rPr>
      <w:instrText xml:space="preserve">PAGE  </w:instrText>
    </w:r>
    <w:r>
      <w:rPr>
        <w:rStyle w:val="PageNumber"/>
      </w:rPr>
      <w:fldChar w:fldCharType="end"/>
    </w:r>
  </w:p>
  <w:p w:rsidR="00D30F25" w:rsidRDefault="00D30F25">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0F25" w:rsidRPr="00CC4843" w:rsidRDefault="00881EEA" w:rsidP="009851EC">
    <w:pPr>
      <w:pStyle w:val="Header"/>
      <w:framePr w:wrap="around" w:vAnchor="text" w:hAnchor="margin" w:xAlign="center" w:y="1"/>
      <w:rPr>
        <w:rStyle w:val="PageNumber"/>
        <w:sz w:val="18"/>
        <w:szCs w:val="18"/>
      </w:rPr>
    </w:pPr>
    <w:r w:rsidRPr="00CC4843">
      <w:rPr>
        <w:rStyle w:val="PageNumber"/>
        <w:sz w:val="18"/>
        <w:szCs w:val="18"/>
      </w:rPr>
      <w:fldChar w:fldCharType="begin"/>
    </w:r>
    <w:r w:rsidR="00D30F25" w:rsidRPr="00CC4843">
      <w:rPr>
        <w:rStyle w:val="PageNumber"/>
        <w:sz w:val="18"/>
        <w:szCs w:val="18"/>
      </w:rPr>
      <w:instrText xml:space="preserve">PAGE  </w:instrText>
    </w:r>
    <w:r w:rsidRPr="00CC4843">
      <w:rPr>
        <w:rStyle w:val="PageNumber"/>
        <w:sz w:val="18"/>
        <w:szCs w:val="18"/>
      </w:rPr>
      <w:fldChar w:fldCharType="separate"/>
    </w:r>
    <w:r w:rsidR="002D1211">
      <w:rPr>
        <w:rStyle w:val="PageNumber"/>
        <w:noProof/>
        <w:sz w:val="18"/>
        <w:szCs w:val="18"/>
      </w:rPr>
      <w:t>26</w:t>
    </w:r>
    <w:r w:rsidRPr="00CC4843">
      <w:rPr>
        <w:rStyle w:val="PageNumber"/>
        <w:sz w:val="18"/>
        <w:szCs w:val="18"/>
      </w:rPr>
      <w:fldChar w:fldCharType="end"/>
    </w:r>
  </w:p>
  <w:p w:rsidR="00D30F25" w:rsidRDefault="00D30F25" w:rsidP="009851E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0"/>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
    <w:nsid w:val="00000002"/>
    <w:multiLevelType w:val="multilevel"/>
    <w:tmpl w:val="00000000"/>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2">
    <w:nsid w:val="00000003"/>
    <w:multiLevelType w:val="multilevel"/>
    <w:tmpl w:val="00000000"/>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3">
    <w:nsid w:val="00000004"/>
    <w:multiLevelType w:val="singleLevel"/>
    <w:tmpl w:val="00000000"/>
    <w:lvl w:ilvl="0">
      <w:start w:val="1"/>
      <w:numFmt w:val="lowerLetter"/>
      <w:pStyle w:val="Quicka"/>
      <w:lvlText w:val="%1."/>
      <w:lvlJc w:val="left"/>
      <w:pPr>
        <w:tabs>
          <w:tab w:val="num" w:pos="1032"/>
        </w:tabs>
      </w:pPr>
      <w:rPr>
        <w:rFonts w:ascii="Arial" w:hAnsi="Arial"/>
        <w:sz w:val="18"/>
      </w:rPr>
    </w:lvl>
  </w:abstractNum>
  <w:abstractNum w:abstractNumId="4">
    <w:nsid w:val="0AA4720C"/>
    <w:multiLevelType w:val="multilevel"/>
    <w:tmpl w:val="3294BCF8"/>
    <w:lvl w:ilvl="0">
      <w:start w:val="4"/>
      <w:numFmt w:val="decimal"/>
      <w:lvlText w:val="%1"/>
      <w:lvlJc w:val="left"/>
      <w:pPr>
        <w:tabs>
          <w:tab w:val="num" w:pos="510"/>
        </w:tabs>
        <w:ind w:left="510" w:hanging="510"/>
      </w:pPr>
      <w:rPr>
        <w:rFonts w:hint="default"/>
      </w:rPr>
    </w:lvl>
    <w:lvl w:ilvl="1">
      <w:start w:val="9"/>
      <w:numFmt w:val="decimal"/>
      <w:lvlText w:val="%1.%2"/>
      <w:lvlJc w:val="left"/>
      <w:pPr>
        <w:tabs>
          <w:tab w:val="num" w:pos="510"/>
        </w:tabs>
        <w:ind w:left="510" w:hanging="510"/>
      </w:pPr>
      <w:rPr>
        <w:rFonts w:hint="default"/>
      </w:rPr>
    </w:lvl>
    <w:lvl w:ilvl="2">
      <w:start w:val="1"/>
      <w:numFmt w:val="upperLetter"/>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
    <w:nsid w:val="0C3333DE"/>
    <w:multiLevelType w:val="singleLevel"/>
    <w:tmpl w:val="24C4E56A"/>
    <w:lvl w:ilvl="0">
      <w:start w:val="1"/>
      <w:numFmt w:val="upperRoman"/>
      <w:lvlText w:val="(%1)"/>
      <w:lvlJc w:val="left"/>
      <w:pPr>
        <w:tabs>
          <w:tab w:val="num" w:pos="1440"/>
        </w:tabs>
        <w:ind w:left="1440" w:hanging="720"/>
      </w:pPr>
      <w:rPr>
        <w:rFonts w:hint="default"/>
      </w:rPr>
    </w:lvl>
  </w:abstractNum>
  <w:abstractNum w:abstractNumId="6">
    <w:nsid w:val="0F6E167E"/>
    <w:multiLevelType w:val="singleLevel"/>
    <w:tmpl w:val="1974D3C6"/>
    <w:lvl w:ilvl="0">
      <w:start w:val="1"/>
      <w:numFmt w:val="lowerRoman"/>
      <w:lvlText w:val="(%1)"/>
      <w:lvlJc w:val="left"/>
      <w:pPr>
        <w:tabs>
          <w:tab w:val="num" w:pos="1545"/>
        </w:tabs>
        <w:ind w:left="1545" w:hanging="840"/>
      </w:pPr>
      <w:rPr>
        <w:rFonts w:hint="default"/>
      </w:rPr>
    </w:lvl>
  </w:abstractNum>
  <w:abstractNum w:abstractNumId="7">
    <w:nsid w:val="10F65D51"/>
    <w:multiLevelType w:val="singleLevel"/>
    <w:tmpl w:val="51267C50"/>
    <w:lvl w:ilvl="0">
      <w:start w:val="1"/>
      <w:numFmt w:val="lowerLetter"/>
      <w:lvlText w:val="(%1)"/>
      <w:lvlJc w:val="left"/>
      <w:pPr>
        <w:tabs>
          <w:tab w:val="num" w:pos="1530"/>
        </w:tabs>
        <w:ind w:left="1530" w:hanging="450"/>
      </w:pPr>
      <w:rPr>
        <w:rFonts w:hint="default"/>
      </w:rPr>
    </w:lvl>
  </w:abstractNum>
  <w:abstractNum w:abstractNumId="8">
    <w:nsid w:val="161A09B1"/>
    <w:multiLevelType w:val="multilevel"/>
    <w:tmpl w:val="D34CA184"/>
    <w:lvl w:ilvl="0">
      <w:start w:val="1"/>
      <w:numFmt w:val="decimal"/>
      <w:lvlText w:val="%1"/>
      <w:lvlJc w:val="left"/>
      <w:pPr>
        <w:ind w:left="372" w:hanging="372"/>
      </w:pPr>
      <w:rPr>
        <w:rFonts w:hint="default"/>
      </w:rPr>
    </w:lvl>
    <w:lvl w:ilvl="1">
      <w:start w:val="1"/>
      <w:numFmt w:val="decimal"/>
      <w:lvlText w:val="%1.%2"/>
      <w:lvlJc w:val="left"/>
      <w:pPr>
        <w:ind w:left="372" w:hanging="37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1EB37A51"/>
    <w:multiLevelType w:val="singleLevel"/>
    <w:tmpl w:val="6F907992"/>
    <w:lvl w:ilvl="0">
      <w:start w:val="3"/>
      <w:numFmt w:val="decimal"/>
      <w:lvlText w:val="%1"/>
      <w:lvlJc w:val="left"/>
      <w:pPr>
        <w:tabs>
          <w:tab w:val="num" w:pos="4005"/>
        </w:tabs>
        <w:ind w:left="4005" w:hanging="4005"/>
      </w:pPr>
      <w:rPr>
        <w:rFonts w:hint="default"/>
      </w:rPr>
    </w:lvl>
  </w:abstractNum>
  <w:abstractNum w:abstractNumId="10">
    <w:nsid w:val="241615A6"/>
    <w:multiLevelType w:val="hybridMultilevel"/>
    <w:tmpl w:val="843C5D70"/>
    <w:lvl w:ilvl="0" w:tplc="94261F84">
      <w:start w:val="1"/>
      <w:numFmt w:val="lowerRoman"/>
      <w:lvlText w:val="(%1)"/>
      <w:lvlJc w:val="left"/>
      <w:pPr>
        <w:tabs>
          <w:tab w:val="num" w:pos="1425"/>
        </w:tabs>
        <w:ind w:left="1425" w:hanging="720"/>
      </w:pPr>
      <w:rPr>
        <w:rFonts w:hint="default"/>
      </w:rPr>
    </w:lvl>
    <w:lvl w:ilvl="1" w:tplc="04090019">
      <w:start w:val="1"/>
      <w:numFmt w:val="lowerLetter"/>
      <w:lvlText w:val="%2."/>
      <w:lvlJc w:val="left"/>
      <w:pPr>
        <w:tabs>
          <w:tab w:val="num" w:pos="1785"/>
        </w:tabs>
        <w:ind w:left="1785" w:hanging="360"/>
      </w:pPr>
    </w:lvl>
    <w:lvl w:ilvl="2" w:tplc="0409001B" w:tentative="1">
      <w:start w:val="1"/>
      <w:numFmt w:val="lowerRoman"/>
      <w:lvlText w:val="%3."/>
      <w:lvlJc w:val="right"/>
      <w:pPr>
        <w:tabs>
          <w:tab w:val="num" w:pos="2505"/>
        </w:tabs>
        <w:ind w:left="2505" w:hanging="180"/>
      </w:pPr>
    </w:lvl>
    <w:lvl w:ilvl="3" w:tplc="0409000F" w:tentative="1">
      <w:start w:val="1"/>
      <w:numFmt w:val="decimal"/>
      <w:lvlText w:val="%4."/>
      <w:lvlJc w:val="left"/>
      <w:pPr>
        <w:tabs>
          <w:tab w:val="num" w:pos="3225"/>
        </w:tabs>
        <w:ind w:left="3225" w:hanging="360"/>
      </w:pPr>
    </w:lvl>
    <w:lvl w:ilvl="4" w:tplc="04090019" w:tentative="1">
      <w:start w:val="1"/>
      <w:numFmt w:val="lowerLetter"/>
      <w:lvlText w:val="%5."/>
      <w:lvlJc w:val="left"/>
      <w:pPr>
        <w:tabs>
          <w:tab w:val="num" w:pos="3945"/>
        </w:tabs>
        <w:ind w:left="3945" w:hanging="360"/>
      </w:pPr>
    </w:lvl>
    <w:lvl w:ilvl="5" w:tplc="0409001B" w:tentative="1">
      <w:start w:val="1"/>
      <w:numFmt w:val="lowerRoman"/>
      <w:lvlText w:val="%6."/>
      <w:lvlJc w:val="right"/>
      <w:pPr>
        <w:tabs>
          <w:tab w:val="num" w:pos="4665"/>
        </w:tabs>
        <w:ind w:left="4665" w:hanging="180"/>
      </w:pPr>
    </w:lvl>
    <w:lvl w:ilvl="6" w:tplc="0409000F" w:tentative="1">
      <w:start w:val="1"/>
      <w:numFmt w:val="decimal"/>
      <w:lvlText w:val="%7."/>
      <w:lvlJc w:val="left"/>
      <w:pPr>
        <w:tabs>
          <w:tab w:val="num" w:pos="5385"/>
        </w:tabs>
        <w:ind w:left="5385" w:hanging="360"/>
      </w:pPr>
    </w:lvl>
    <w:lvl w:ilvl="7" w:tplc="04090019" w:tentative="1">
      <w:start w:val="1"/>
      <w:numFmt w:val="lowerLetter"/>
      <w:lvlText w:val="%8."/>
      <w:lvlJc w:val="left"/>
      <w:pPr>
        <w:tabs>
          <w:tab w:val="num" w:pos="6105"/>
        </w:tabs>
        <w:ind w:left="6105" w:hanging="360"/>
      </w:pPr>
    </w:lvl>
    <w:lvl w:ilvl="8" w:tplc="0409001B" w:tentative="1">
      <w:start w:val="1"/>
      <w:numFmt w:val="lowerRoman"/>
      <w:lvlText w:val="%9."/>
      <w:lvlJc w:val="right"/>
      <w:pPr>
        <w:tabs>
          <w:tab w:val="num" w:pos="6825"/>
        </w:tabs>
        <w:ind w:left="6825" w:hanging="180"/>
      </w:pPr>
    </w:lvl>
  </w:abstractNum>
  <w:abstractNum w:abstractNumId="11">
    <w:nsid w:val="25235DA4"/>
    <w:multiLevelType w:val="multilevel"/>
    <w:tmpl w:val="66A065DA"/>
    <w:lvl w:ilvl="0">
      <w:start w:val="4"/>
      <w:numFmt w:val="decimal"/>
      <w:lvlText w:val="%1"/>
      <w:lvlJc w:val="left"/>
      <w:pPr>
        <w:tabs>
          <w:tab w:val="num" w:pos="510"/>
        </w:tabs>
        <w:ind w:left="510" w:hanging="510"/>
      </w:pPr>
      <w:rPr>
        <w:rFonts w:hint="default"/>
      </w:rPr>
    </w:lvl>
    <w:lvl w:ilvl="1">
      <w:start w:val="26"/>
      <w:numFmt w:val="decimal"/>
      <w:lvlText w:val="%1.28"/>
      <w:lvlJc w:val="left"/>
      <w:pPr>
        <w:tabs>
          <w:tab w:val="num" w:pos="510"/>
        </w:tabs>
        <w:ind w:left="510" w:hanging="510"/>
      </w:pPr>
      <w:rPr>
        <w:rFonts w:hint="default"/>
      </w:rPr>
    </w:lvl>
    <w:lvl w:ilvl="2">
      <w:start w:val="1"/>
      <w:numFmt w:val="upperLetter"/>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2">
    <w:nsid w:val="29D505A3"/>
    <w:multiLevelType w:val="multilevel"/>
    <w:tmpl w:val="C608DB12"/>
    <w:lvl w:ilvl="0">
      <w:start w:val="1"/>
      <w:numFmt w:val="decimal"/>
      <w:lvlText w:val="%1"/>
      <w:lvlJc w:val="left"/>
      <w:pPr>
        <w:tabs>
          <w:tab w:val="num" w:pos="525"/>
        </w:tabs>
        <w:ind w:left="525" w:hanging="525"/>
      </w:pPr>
      <w:rPr>
        <w:rFonts w:hint="default"/>
      </w:rPr>
    </w:lvl>
    <w:lvl w:ilvl="1">
      <w:start w:val="2"/>
      <w:numFmt w:val="decimal"/>
      <w:lvlText w:val="%1.%2"/>
      <w:lvlJc w:val="left"/>
      <w:pPr>
        <w:tabs>
          <w:tab w:val="num" w:pos="1041"/>
        </w:tabs>
        <w:ind w:left="1041" w:hanging="525"/>
      </w:pPr>
      <w:rPr>
        <w:rFonts w:hint="default"/>
      </w:rPr>
    </w:lvl>
    <w:lvl w:ilvl="2">
      <w:start w:val="1"/>
      <w:numFmt w:val="decimal"/>
      <w:lvlText w:val="%1.%2.%3"/>
      <w:lvlJc w:val="left"/>
      <w:pPr>
        <w:tabs>
          <w:tab w:val="num" w:pos="1752"/>
        </w:tabs>
        <w:ind w:left="1752" w:hanging="720"/>
      </w:pPr>
      <w:rPr>
        <w:rFonts w:hint="default"/>
      </w:rPr>
    </w:lvl>
    <w:lvl w:ilvl="3">
      <w:start w:val="1"/>
      <w:numFmt w:val="decimal"/>
      <w:lvlText w:val="%1.%2.%3.%4"/>
      <w:lvlJc w:val="left"/>
      <w:pPr>
        <w:tabs>
          <w:tab w:val="num" w:pos="2268"/>
        </w:tabs>
        <w:ind w:left="2268" w:hanging="720"/>
      </w:pPr>
      <w:rPr>
        <w:rFonts w:hint="default"/>
      </w:rPr>
    </w:lvl>
    <w:lvl w:ilvl="4">
      <w:start w:val="1"/>
      <w:numFmt w:val="decimal"/>
      <w:lvlText w:val="%1.%2.%3.%4.%5"/>
      <w:lvlJc w:val="left"/>
      <w:pPr>
        <w:tabs>
          <w:tab w:val="num" w:pos="2784"/>
        </w:tabs>
        <w:ind w:left="2784" w:hanging="720"/>
      </w:pPr>
      <w:rPr>
        <w:rFonts w:hint="default"/>
      </w:rPr>
    </w:lvl>
    <w:lvl w:ilvl="5">
      <w:start w:val="1"/>
      <w:numFmt w:val="decimal"/>
      <w:lvlText w:val="%1.%2.%3.%4.%5.%6"/>
      <w:lvlJc w:val="left"/>
      <w:pPr>
        <w:tabs>
          <w:tab w:val="num" w:pos="3660"/>
        </w:tabs>
        <w:ind w:left="3660" w:hanging="1080"/>
      </w:pPr>
      <w:rPr>
        <w:rFonts w:hint="default"/>
      </w:rPr>
    </w:lvl>
    <w:lvl w:ilvl="6">
      <w:start w:val="1"/>
      <w:numFmt w:val="decimal"/>
      <w:lvlText w:val="%1.%2.%3.%4.%5.%6.%7"/>
      <w:lvlJc w:val="left"/>
      <w:pPr>
        <w:tabs>
          <w:tab w:val="num" w:pos="4176"/>
        </w:tabs>
        <w:ind w:left="4176" w:hanging="1080"/>
      </w:pPr>
      <w:rPr>
        <w:rFonts w:hint="default"/>
      </w:rPr>
    </w:lvl>
    <w:lvl w:ilvl="7">
      <w:start w:val="1"/>
      <w:numFmt w:val="decimal"/>
      <w:lvlText w:val="%1.%2.%3.%4.%5.%6.%7.%8"/>
      <w:lvlJc w:val="left"/>
      <w:pPr>
        <w:tabs>
          <w:tab w:val="num" w:pos="5052"/>
        </w:tabs>
        <w:ind w:left="5052" w:hanging="1440"/>
      </w:pPr>
      <w:rPr>
        <w:rFonts w:hint="default"/>
      </w:rPr>
    </w:lvl>
    <w:lvl w:ilvl="8">
      <w:start w:val="1"/>
      <w:numFmt w:val="decimal"/>
      <w:lvlText w:val="%1.%2.%3.%4.%5.%6.%7.%8.%9"/>
      <w:lvlJc w:val="left"/>
      <w:pPr>
        <w:tabs>
          <w:tab w:val="num" w:pos="5568"/>
        </w:tabs>
        <w:ind w:left="5568" w:hanging="1440"/>
      </w:pPr>
      <w:rPr>
        <w:rFonts w:hint="default"/>
      </w:rPr>
    </w:lvl>
  </w:abstractNum>
  <w:abstractNum w:abstractNumId="13">
    <w:nsid w:val="2CF276DD"/>
    <w:multiLevelType w:val="singleLevel"/>
    <w:tmpl w:val="8F2E8184"/>
    <w:lvl w:ilvl="0">
      <w:start w:val="9"/>
      <w:numFmt w:val="decimal"/>
      <w:lvlText w:val="%1."/>
      <w:lvlJc w:val="left"/>
      <w:pPr>
        <w:tabs>
          <w:tab w:val="num" w:pos="510"/>
        </w:tabs>
        <w:ind w:left="510" w:hanging="510"/>
      </w:pPr>
      <w:rPr>
        <w:rFonts w:hint="default"/>
      </w:rPr>
    </w:lvl>
  </w:abstractNum>
  <w:abstractNum w:abstractNumId="14">
    <w:nsid w:val="327E50B2"/>
    <w:multiLevelType w:val="multilevel"/>
    <w:tmpl w:val="66A065DA"/>
    <w:lvl w:ilvl="0">
      <w:start w:val="4"/>
      <w:numFmt w:val="decimal"/>
      <w:lvlText w:val="%1"/>
      <w:lvlJc w:val="left"/>
      <w:pPr>
        <w:tabs>
          <w:tab w:val="num" w:pos="510"/>
        </w:tabs>
        <w:ind w:left="510" w:hanging="510"/>
      </w:pPr>
      <w:rPr>
        <w:rFonts w:hint="default"/>
      </w:rPr>
    </w:lvl>
    <w:lvl w:ilvl="1">
      <w:start w:val="26"/>
      <w:numFmt w:val="decimal"/>
      <w:lvlText w:val="%1.28"/>
      <w:lvlJc w:val="left"/>
      <w:pPr>
        <w:tabs>
          <w:tab w:val="num" w:pos="510"/>
        </w:tabs>
        <w:ind w:left="510" w:hanging="510"/>
      </w:pPr>
      <w:rPr>
        <w:rFonts w:hint="default"/>
      </w:rPr>
    </w:lvl>
    <w:lvl w:ilvl="2">
      <w:start w:val="1"/>
      <w:numFmt w:val="upperLetter"/>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5">
    <w:nsid w:val="344860D2"/>
    <w:multiLevelType w:val="hybridMultilevel"/>
    <w:tmpl w:val="353C85B4"/>
    <w:lvl w:ilvl="0" w:tplc="6B6EDDBC">
      <w:start w:val="2"/>
      <w:numFmt w:val="lowerRoman"/>
      <w:lvlText w:val="(%1)"/>
      <w:lvlJc w:val="left"/>
      <w:pPr>
        <w:tabs>
          <w:tab w:val="num" w:pos="3492"/>
        </w:tabs>
        <w:ind w:left="3492" w:hanging="720"/>
      </w:pPr>
      <w:rPr>
        <w:rFonts w:hint="default"/>
      </w:rPr>
    </w:lvl>
    <w:lvl w:ilvl="1" w:tplc="04090019" w:tentative="1">
      <w:start w:val="1"/>
      <w:numFmt w:val="lowerLetter"/>
      <w:lvlText w:val="%2."/>
      <w:lvlJc w:val="left"/>
      <w:pPr>
        <w:tabs>
          <w:tab w:val="num" w:pos="3852"/>
        </w:tabs>
        <w:ind w:left="3852" w:hanging="360"/>
      </w:pPr>
    </w:lvl>
    <w:lvl w:ilvl="2" w:tplc="0409001B" w:tentative="1">
      <w:start w:val="1"/>
      <w:numFmt w:val="lowerRoman"/>
      <w:lvlText w:val="%3."/>
      <w:lvlJc w:val="right"/>
      <w:pPr>
        <w:tabs>
          <w:tab w:val="num" w:pos="4572"/>
        </w:tabs>
        <w:ind w:left="4572" w:hanging="180"/>
      </w:pPr>
    </w:lvl>
    <w:lvl w:ilvl="3" w:tplc="0409000F" w:tentative="1">
      <w:start w:val="1"/>
      <w:numFmt w:val="decimal"/>
      <w:lvlText w:val="%4."/>
      <w:lvlJc w:val="left"/>
      <w:pPr>
        <w:tabs>
          <w:tab w:val="num" w:pos="5292"/>
        </w:tabs>
        <w:ind w:left="5292" w:hanging="360"/>
      </w:pPr>
    </w:lvl>
    <w:lvl w:ilvl="4" w:tplc="04090019" w:tentative="1">
      <w:start w:val="1"/>
      <w:numFmt w:val="lowerLetter"/>
      <w:lvlText w:val="%5."/>
      <w:lvlJc w:val="left"/>
      <w:pPr>
        <w:tabs>
          <w:tab w:val="num" w:pos="6012"/>
        </w:tabs>
        <w:ind w:left="6012" w:hanging="360"/>
      </w:pPr>
    </w:lvl>
    <w:lvl w:ilvl="5" w:tplc="0409001B" w:tentative="1">
      <w:start w:val="1"/>
      <w:numFmt w:val="lowerRoman"/>
      <w:lvlText w:val="%6."/>
      <w:lvlJc w:val="right"/>
      <w:pPr>
        <w:tabs>
          <w:tab w:val="num" w:pos="6732"/>
        </w:tabs>
        <w:ind w:left="6732" w:hanging="180"/>
      </w:pPr>
    </w:lvl>
    <w:lvl w:ilvl="6" w:tplc="0409000F" w:tentative="1">
      <w:start w:val="1"/>
      <w:numFmt w:val="decimal"/>
      <w:lvlText w:val="%7."/>
      <w:lvlJc w:val="left"/>
      <w:pPr>
        <w:tabs>
          <w:tab w:val="num" w:pos="7452"/>
        </w:tabs>
        <w:ind w:left="7452" w:hanging="360"/>
      </w:pPr>
    </w:lvl>
    <w:lvl w:ilvl="7" w:tplc="04090019" w:tentative="1">
      <w:start w:val="1"/>
      <w:numFmt w:val="lowerLetter"/>
      <w:lvlText w:val="%8."/>
      <w:lvlJc w:val="left"/>
      <w:pPr>
        <w:tabs>
          <w:tab w:val="num" w:pos="8172"/>
        </w:tabs>
        <w:ind w:left="8172" w:hanging="360"/>
      </w:pPr>
    </w:lvl>
    <w:lvl w:ilvl="8" w:tplc="0409001B" w:tentative="1">
      <w:start w:val="1"/>
      <w:numFmt w:val="lowerRoman"/>
      <w:lvlText w:val="%9."/>
      <w:lvlJc w:val="right"/>
      <w:pPr>
        <w:tabs>
          <w:tab w:val="num" w:pos="8892"/>
        </w:tabs>
        <w:ind w:left="8892" w:hanging="180"/>
      </w:pPr>
    </w:lvl>
  </w:abstractNum>
  <w:abstractNum w:abstractNumId="16">
    <w:nsid w:val="3D122B23"/>
    <w:multiLevelType w:val="hybridMultilevel"/>
    <w:tmpl w:val="5F28F264"/>
    <w:lvl w:ilvl="0" w:tplc="53926056">
      <w:start w:val="1"/>
      <w:numFmt w:val="lowerRoman"/>
      <w:lvlText w:val="(%1)"/>
      <w:lvlJc w:val="left"/>
      <w:pPr>
        <w:ind w:left="1276" w:hanging="720"/>
      </w:pPr>
      <w:rPr>
        <w:rFonts w:hint="default"/>
      </w:rPr>
    </w:lvl>
    <w:lvl w:ilvl="1" w:tplc="0C090019" w:tentative="1">
      <w:start w:val="1"/>
      <w:numFmt w:val="lowerLetter"/>
      <w:lvlText w:val="%2."/>
      <w:lvlJc w:val="left"/>
      <w:pPr>
        <w:ind w:left="1636" w:hanging="360"/>
      </w:pPr>
    </w:lvl>
    <w:lvl w:ilvl="2" w:tplc="0C09001B" w:tentative="1">
      <w:start w:val="1"/>
      <w:numFmt w:val="lowerRoman"/>
      <w:lvlText w:val="%3."/>
      <w:lvlJc w:val="right"/>
      <w:pPr>
        <w:ind w:left="2356" w:hanging="180"/>
      </w:pPr>
    </w:lvl>
    <w:lvl w:ilvl="3" w:tplc="0C09000F" w:tentative="1">
      <w:start w:val="1"/>
      <w:numFmt w:val="decimal"/>
      <w:lvlText w:val="%4."/>
      <w:lvlJc w:val="left"/>
      <w:pPr>
        <w:ind w:left="3076" w:hanging="360"/>
      </w:pPr>
    </w:lvl>
    <w:lvl w:ilvl="4" w:tplc="0C090019" w:tentative="1">
      <w:start w:val="1"/>
      <w:numFmt w:val="lowerLetter"/>
      <w:lvlText w:val="%5."/>
      <w:lvlJc w:val="left"/>
      <w:pPr>
        <w:ind w:left="3796" w:hanging="360"/>
      </w:pPr>
    </w:lvl>
    <w:lvl w:ilvl="5" w:tplc="0C09001B" w:tentative="1">
      <w:start w:val="1"/>
      <w:numFmt w:val="lowerRoman"/>
      <w:lvlText w:val="%6."/>
      <w:lvlJc w:val="right"/>
      <w:pPr>
        <w:ind w:left="4516" w:hanging="180"/>
      </w:pPr>
    </w:lvl>
    <w:lvl w:ilvl="6" w:tplc="0C09000F" w:tentative="1">
      <w:start w:val="1"/>
      <w:numFmt w:val="decimal"/>
      <w:lvlText w:val="%7."/>
      <w:lvlJc w:val="left"/>
      <w:pPr>
        <w:ind w:left="5236" w:hanging="360"/>
      </w:pPr>
    </w:lvl>
    <w:lvl w:ilvl="7" w:tplc="0C090019" w:tentative="1">
      <w:start w:val="1"/>
      <w:numFmt w:val="lowerLetter"/>
      <w:lvlText w:val="%8."/>
      <w:lvlJc w:val="left"/>
      <w:pPr>
        <w:ind w:left="5956" w:hanging="360"/>
      </w:pPr>
    </w:lvl>
    <w:lvl w:ilvl="8" w:tplc="0C09001B" w:tentative="1">
      <w:start w:val="1"/>
      <w:numFmt w:val="lowerRoman"/>
      <w:lvlText w:val="%9."/>
      <w:lvlJc w:val="right"/>
      <w:pPr>
        <w:ind w:left="6676" w:hanging="180"/>
      </w:pPr>
    </w:lvl>
  </w:abstractNum>
  <w:abstractNum w:abstractNumId="17">
    <w:nsid w:val="3FA42F02"/>
    <w:multiLevelType w:val="multilevel"/>
    <w:tmpl w:val="2B58410E"/>
    <w:lvl w:ilvl="0">
      <w:start w:val="3"/>
      <w:numFmt w:val="decimal"/>
      <w:lvlText w:val="%1"/>
      <w:lvlJc w:val="left"/>
      <w:pPr>
        <w:tabs>
          <w:tab w:val="num" w:pos="510"/>
        </w:tabs>
        <w:ind w:left="510" w:hanging="510"/>
      </w:pPr>
      <w:rPr>
        <w:rFonts w:hint="default"/>
      </w:rPr>
    </w:lvl>
    <w:lvl w:ilvl="1">
      <w:start w:val="12"/>
      <w:numFmt w:val="decimal"/>
      <w:lvlText w:val="%1.%2"/>
      <w:lvlJc w:val="left"/>
      <w:pPr>
        <w:tabs>
          <w:tab w:val="num" w:pos="510"/>
        </w:tabs>
        <w:ind w:left="510" w:hanging="510"/>
      </w:pPr>
      <w:rPr>
        <w:rFonts w:hint="default"/>
      </w:rPr>
    </w:lvl>
    <w:lvl w:ilvl="2">
      <w:start w:val="1"/>
      <w:numFmt w:val="upperLetter"/>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8">
    <w:nsid w:val="4C192C3E"/>
    <w:multiLevelType w:val="singleLevel"/>
    <w:tmpl w:val="11043604"/>
    <w:lvl w:ilvl="0">
      <w:start w:val="1"/>
      <w:numFmt w:val="lowerLetter"/>
      <w:lvlText w:val="%1."/>
      <w:lvlJc w:val="left"/>
      <w:pPr>
        <w:tabs>
          <w:tab w:val="num" w:pos="1041"/>
        </w:tabs>
        <w:ind w:left="1041" w:hanging="525"/>
      </w:pPr>
      <w:rPr>
        <w:rFonts w:hint="default"/>
      </w:rPr>
    </w:lvl>
  </w:abstractNum>
  <w:abstractNum w:abstractNumId="19">
    <w:nsid w:val="51CD7862"/>
    <w:multiLevelType w:val="multilevel"/>
    <w:tmpl w:val="408E1C38"/>
    <w:lvl w:ilvl="0">
      <w:start w:val="5"/>
      <w:numFmt w:val="decimal"/>
      <w:lvlText w:val="%1"/>
      <w:lvlJc w:val="left"/>
      <w:pPr>
        <w:tabs>
          <w:tab w:val="num" w:pos="720"/>
        </w:tabs>
        <w:ind w:left="720" w:hanging="720"/>
      </w:pPr>
      <w:rPr>
        <w:rFonts w:ascii="Arial" w:hAnsi="Arial" w:cs="Arial" w:hint="default"/>
        <w:sz w:val="18"/>
      </w:rPr>
    </w:lvl>
    <w:lvl w:ilvl="1">
      <w:start w:val="4"/>
      <w:numFmt w:val="decimal"/>
      <w:lvlText w:val="%1.%2"/>
      <w:lvlJc w:val="left"/>
      <w:pPr>
        <w:tabs>
          <w:tab w:val="num" w:pos="720"/>
        </w:tabs>
        <w:ind w:left="720" w:hanging="720"/>
      </w:pPr>
      <w:rPr>
        <w:rFonts w:ascii="Arial" w:hAnsi="Arial" w:cs="Arial" w:hint="default"/>
        <w:sz w:val="18"/>
      </w:rPr>
    </w:lvl>
    <w:lvl w:ilvl="2">
      <w:start w:val="1"/>
      <w:numFmt w:val="decimal"/>
      <w:lvlText w:val="%1.%2.%3"/>
      <w:lvlJc w:val="left"/>
      <w:pPr>
        <w:tabs>
          <w:tab w:val="num" w:pos="720"/>
        </w:tabs>
        <w:ind w:left="720" w:hanging="720"/>
      </w:pPr>
      <w:rPr>
        <w:rFonts w:ascii="Arial" w:hAnsi="Arial" w:cs="Arial" w:hint="default"/>
        <w:sz w:val="18"/>
      </w:rPr>
    </w:lvl>
    <w:lvl w:ilvl="3">
      <w:start w:val="1"/>
      <w:numFmt w:val="decimal"/>
      <w:lvlText w:val="%1.%2.%3.%4"/>
      <w:lvlJc w:val="left"/>
      <w:pPr>
        <w:tabs>
          <w:tab w:val="num" w:pos="720"/>
        </w:tabs>
        <w:ind w:left="720" w:hanging="720"/>
      </w:pPr>
      <w:rPr>
        <w:rFonts w:ascii="Arial" w:hAnsi="Arial" w:cs="Arial" w:hint="default"/>
        <w:sz w:val="18"/>
      </w:rPr>
    </w:lvl>
    <w:lvl w:ilvl="4">
      <w:start w:val="1"/>
      <w:numFmt w:val="decimal"/>
      <w:lvlText w:val="%1.%2.%3.%4.%5"/>
      <w:lvlJc w:val="left"/>
      <w:pPr>
        <w:tabs>
          <w:tab w:val="num" w:pos="720"/>
        </w:tabs>
        <w:ind w:left="720" w:hanging="720"/>
      </w:pPr>
      <w:rPr>
        <w:rFonts w:ascii="Arial" w:hAnsi="Arial" w:cs="Arial" w:hint="default"/>
        <w:sz w:val="18"/>
      </w:rPr>
    </w:lvl>
    <w:lvl w:ilvl="5">
      <w:start w:val="1"/>
      <w:numFmt w:val="decimal"/>
      <w:lvlText w:val="%1.%2.%3.%4.%5.%6"/>
      <w:lvlJc w:val="left"/>
      <w:pPr>
        <w:tabs>
          <w:tab w:val="num" w:pos="1080"/>
        </w:tabs>
        <w:ind w:left="1080" w:hanging="1080"/>
      </w:pPr>
      <w:rPr>
        <w:rFonts w:ascii="Arial" w:hAnsi="Arial" w:cs="Arial" w:hint="default"/>
        <w:sz w:val="18"/>
      </w:rPr>
    </w:lvl>
    <w:lvl w:ilvl="6">
      <w:start w:val="1"/>
      <w:numFmt w:val="decimal"/>
      <w:lvlText w:val="%1.%2.%3.%4.%5.%6.%7"/>
      <w:lvlJc w:val="left"/>
      <w:pPr>
        <w:tabs>
          <w:tab w:val="num" w:pos="1080"/>
        </w:tabs>
        <w:ind w:left="1080" w:hanging="1080"/>
      </w:pPr>
      <w:rPr>
        <w:rFonts w:ascii="Arial" w:hAnsi="Arial" w:cs="Arial" w:hint="default"/>
        <w:sz w:val="18"/>
      </w:rPr>
    </w:lvl>
    <w:lvl w:ilvl="7">
      <w:start w:val="1"/>
      <w:numFmt w:val="decimal"/>
      <w:lvlText w:val="%1.%2.%3.%4.%5.%6.%7.%8"/>
      <w:lvlJc w:val="left"/>
      <w:pPr>
        <w:tabs>
          <w:tab w:val="num" w:pos="1440"/>
        </w:tabs>
        <w:ind w:left="1440" w:hanging="1440"/>
      </w:pPr>
      <w:rPr>
        <w:rFonts w:ascii="Arial" w:hAnsi="Arial" w:cs="Arial" w:hint="default"/>
        <w:sz w:val="18"/>
      </w:rPr>
    </w:lvl>
    <w:lvl w:ilvl="8">
      <w:start w:val="1"/>
      <w:numFmt w:val="decimal"/>
      <w:lvlText w:val="%1.%2.%3.%4.%5.%6.%7.%8.%9"/>
      <w:lvlJc w:val="left"/>
      <w:pPr>
        <w:tabs>
          <w:tab w:val="num" w:pos="1440"/>
        </w:tabs>
        <w:ind w:left="1440" w:hanging="1440"/>
      </w:pPr>
      <w:rPr>
        <w:rFonts w:ascii="Arial" w:hAnsi="Arial" w:cs="Arial" w:hint="default"/>
        <w:sz w:val="18"/>
      </w:rPr>
    </w:lvl>
  </w:abstractNum>
  <w:abstractNum w:abstractNumId="20">
    <w:nsid w:val="54F17BC3"/>
    <w:multiLevelType w:val="multilevel"/>
    <w:tmpl w:val="9A74D8E0"/>
    <w:lvl w:ilvl="0">
      <w:start w:val="5"/>
      <w:numFmt w:val="decimal"/>
      <w:lvlText w:val="%1"/>
      <w:lvlJc w:val="left"/>
      <w:pPr>
        <w:tabs>
          <w:tab w:val="num" w:pos="720"/>
        </w:tabs>
        <w:ind w:left="720" w:hanging="720"/>
      </w:pPr>
      <w:rPr>
        <w:rFonts w:hint="default"/>
      </w:rPr>
    </w:lvl>
    <w:lvl w:ilvl="1">
      <w:start w:val="1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1">
    <w:nsid w:val="5F27343D"/>
    <w:multiLevelType w:val="multilevel"/>
    <w:tmpl w:val="7786EFB0"/>
    <w:lvl w:ilvl="0">
      <w:start w:val="5"/>
      <w:numFmt w:val="decimal"/>
      <w:lvlText w:val="%1"/>
      <w:lvlJc w:val="left"/>
      <w:pPr>
        <w:tabs>
          <w:tab w:val="num" w:pos="720"/>
        </w:tabs>
        <w:ind w:left="720" w:hanging="720"/>
      </w:pPr>
      <w:rPr>
        <w:rFonts w:hint="default"/>
        <w:b w:val="0"/>
      </w:rPr>
    </w:lvl>
    <w:lvl w:ilvl="1">
      <w:start w:val="12"/>
      <w:numFmt w:val="decimal"/>
      <w:lvlText w:val="%1.%2"/>
      <w:lvlJc w:val="left"/>
      <w:pPr>
        <w:tabs>
          <w:tab w:val="num" w:pos="720"/>
        </w:tabs>
        <w:ind w:left="720" w:hanging="720"/>
      </w:pPr>
      <w:rPr>
        <w:rFonts w:hint="default"/>
        <w:b w:val="0"/>
      </w:rPr>
    </w:lvl>
    <w:lvl w:ilvl="2">
      <w:start w:val="2"/>
      <w:numFmt w:val="decimal"/>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b w:val="0"/>
      </w:rPr>
    </w:lvl>
    <w:lvl w:ilvl="4">
      <w:start w:val="1"/>
      <w:numFmt w:val="decimal"/>
      <w:lvlText w:val="%1.%2.%3.%4.%5"/>
      <w:lvlJc w:val="left"/>
      <w:pPr>
        <w:tabs>
          <w:tab w:val="num" w:pos="720"/>
        </w:tabs>
        <w:ind w:left="720" w:hanging="720"/>
      </w:pPr>
      <w:rPr>
        <w:rFonts w:hint="default"/>
        <w:b w:val="0"/>
      </w:rPr>
    </w:lvl>
    <w:lvl w:ilvl="5">
      <w:start w:val="1"/>
      <w:numFmt w:val="decimal"/>
      <w:lvlText w:val="%1.%2.%3.%4.%5.%6"/>
      <w:lvlJc w:val="left"/>
      <w:pPr>
        <w:tabs>
          <w:tab w:val="num" w:pos="1080"/>
        </w:tabs>
        <w:ind w:left="1080" w:hanging="1080"/>
      </w:pPr>
      <w:rPr>
        <w:rFonts w:hint="default"/>
        <w:b w:val="0"/>
      </w:rPr>
    </w:lvl>
    <w:lvl w:ilvl="6">
      <w:start w:val="1"/>
      <w:numFmt w:val="decimal"/>
      <w:lvlText w:val="%1.%2.%3.%4.%5.%6.%7"/>
      <w:lvlJc w:val="left"/>
      <w:pPr>
        <w:tabs>
          <w:tab w:val="num" w:pos="1080"/>
        </w:tabs>
        <w:ind w:left="1080" w:hanging="1080"/>
      </w:pPr>
      <w:rPr>
        <w:rFonts w:hint="default"/>
        <w:b w:val="0"/>
      </w:rPr>
    </w:lvl>
    <w:lvl w:ilvl="7">
      <w:start w:val="1"/>
      <w:numFmt w:val="decimal"/>
      <w:lvlText w:val="%1.%2.%3.%4.%5.%6.%7.%8"/>
      <w:lvlJc w:val="left"/>
      <w:pPr>
        <w:tabs>
          <w:tab w:val="num" w:pos="1440"/>
        </w:tabs>
        <w:ind w:left="1440" w:hanging="1440"/>
      </w:pPr>
      <w:rPr>
        <w:rFonts w:hint="default"/>
        <w:b w:val="0"/>
      </w:rPr>
    </w:lvl>
    <w:lvl w:ilvl="8">
      <w:start w:val="1"/>
      <w:numFmt w:val="decimal"/>
      <w:lvlText w:val="%1.%2.%3.%4.%5.%6.%7.%8.%9"/>
      <w:lvlJc w:val="left"/>
      <w:pPr>
        <w:tabs>
          <w:tab w:val="num" w:pos="1440"/>
        </w:tabs>
        <w:ind w:left="1440" w:hanging="1440"/>
      </w:pPr>
      <w:rPr>
        <w:rFonts w:hint="default"/>
        <w:b w:val="0"/>
      </w:rPr>
    </w:lvl>
  </w:abstractNum>
  <w:abstractNum w:abstractNumId="22">
    <w:nsid w:val="6743439B"/>
    <w:multiLevelType w:val="singleLevel"/>
    <w:tmpl w:val="935CA184"/>
    <w:lvl w:ilvl="0">
      <w:start w:val="12"/>
      <w:numFmt w:val="lowerRoman"/>
      <w:lvlText w:val="(%1)"/>
      <w:lvlJc w:val="left"/>
      <w:pPr>
        <w:tabs>
          <w:tab w:val="num" w:pos="720"/>
        </w:tabs>
        <w:ind w:left="720" w:hanging="720"/>
      </w:pPr>
      <w:rPr>
        <w:rFonts w:hint="default"/>
      </w:rPr>
    </w:lvl>
  </w:abstractNum>
  <w:abstractNum w:abstractNumId="23">
    <w:nsid w:val="72C65419"/>
    <w:multiLevelType w:val="singleLevel"/>
    <w:tmpl w:val="B942C5B4"/>
    <w:lvl w:ilvl="0">
      <w:start w:val="1"/>
      <w:numFmt w:val="lowerRoman"/>
      <w:lvlText w:val="(%1)"/>
      <w:lvlJc w:val="left"/>
      <w:pPr>
        <w:tabs>
          <w:tab w:val="num" w:pos="720"/>
        </w:tabs>
        <w:ind w:left="720" w:hanging="720"/>
      </w:pPr>
      <w:rPr>
        <w:rFonts w:hint="default"/>
      </w:rPr>
    </w:lvl>
  </w:abstractNum>
  <w:abstractNum w:abstractNumId="24">
    <w:nsid w:val="73640578"/>
    <w:multiLevelType w:val="multilevel"/>
    <w:tmpl w:val="1B420564"/>
    <w:lvl w:ilvl="0">
      <w:start w:val="4"/>
      <w:numFmt w:val="decimal"/>
      <w:lvlText w:val="%1"/>
      <w:lvlJc w:val="left"/>
      <w:pPr>
        <w:tabs>
          <w:tab w:val="num" w:pos="510"/>
        </w:tabs>
        <w:ind w:left="510" w:hanging="510"/>
      </w:pPr>
      <w:rPr>
        <w:rFonts w:hint="default"/>
      </w:rPr>
    </w:lvl>
    <w:lvl w:ilvl="1">
      <w:start w:val="18"/>
      <w:numFmt w:val="decimal"/>
      <w:lvlText w:val="%1.%2"/>
      <w:lvlJc w:val="left"/>
      <w:pPr>
        <w:tabs>
          <w:tab w:val="num" w:pos="510"/>
        </w:tabs>
        <w:ind w:left="510" w:hanging="510"/>
      </w:pPr>
      <w:rPr>
        <w:rFonts w:hint="default"/>
      </w:rPr>
    </w:lvl>
    <w:lvl w:ilvl="2">
      <w:start w:val="1"/>
      <w:numFmt w:val="upperLetter"/>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5">
    <w:nsid w:val="799E7B63"/>
    <w:multiLevelType w:val="singleLevel"/>
    <w:tmpl w:val="A1860440"/>
    <w:lvl w:ilvl="0">
      <w:start w:val="1"/>
      <w:numFmt w:val="lowerRoman"/>
      <w:lvlText w:val="(%1)"/>
      <w:lvlJc w:val="left"/>
      <w:pPr>
        <w:tabs>
          <w:tab w:val="num" w:pos="720"/>
        </w:tabs>
        <w:ind w:left="720" w:hanging="720"/>
      </w:pPr>
      <w:rPr>
        <w:rFonts w:hint="default"/>
      </w:rPr>
    </w:lvl>
  </w:abstractNum>
  <w:abstractNum w:abstractNumId="26">
    <w:nsid w:val="7A8226BF"/>
    <w:multiLevelType w:val="singleLevel"/>
    <w:tmpl w:val="43D82CBC"/>
    <w:lvl w:ilvl="0">
      <w:start w:val="15"/>
      <w:numFmt w:val="lowerRoman"/>
      <w:lvlText w:val="(%1)"/>
      <w:lvlJc w:val="left"/>
      <w:pPr>
        <w:tabs>
          <w:tab w:val="num" w:pos="720"/>
        </w:tabs>
        <w:ind w:left="720" w:hanging="720"/>
      </w:pPr>
      <w:rPr>
        <w:rFonts w:hint="default"/>
      </w:rPr>
    </w:lvl>
  </w:abstractNum>
  <w:abstractNum w:abstractNumId="27">
    <w:nsid w:val="7B0A7570"/>
    <w:multiLevelType w:val="singleLevel"/>
    <w:tmpl w:val="1D3E24E0"/>
    <w:lvl w:ilvl="0">
      <w:start w:val="1"/>
      <w:numFmt w:val="lowerRoman"/>
      <w:lvlText w:val="(%1)"/>
      <w:lvlJc w:val="left"/>
      <w:pPr>
        <w:tabs>
          <w:tab w:val="num" w:pos="1440"/>
        </w:tabs>
        <w:ind w:left="1440" w:hanging="735"/>
      </w:pPr>
      <w:rPr>
        <w:rFonts w:hint="default"/>
      </w:rPr>
    </w:lvl>
  </w:abstractNum>
  <w:abstractNum w:abstractNumId="28">
    <w:nsid w:val="7D306BE9"/>
    <w:multiLevelType w:val="multilevel"/>
    <w:tmpl w:val="523A050E"/>
    <w:lvl w:ilvl="0">
      <w:start w:val="5"/>
      <w:numFmt w:val="decimal"/>
      <w:lvlText w:val="%1"/>
      <w:lvlJc w:val="left"/>
      <w:pPr>
        <w:tabs>
          <w:tab w:val="num" w:pos="540"/>
        </w:tabs>
        <w:ind w:left="540" w:hanging="540"/>
      </w:pPr>
      <w:rPr>
        <w:rFonts w:hint="default"/>
      </w:rPr>
    </w:lvl>
    <w:lvl w:ilvl="1">
      <w:start w:val="3"/>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9">
    <w:nsid w:val="7ECA728F"/>
    <w:multiLevelType w:val="singleLevel"/>
    <w:tmpl w:val="5E2ADE12"/>
    <w:lvl w:ilvl="0">
      <w:start w:val="1"/>
      <w:numFmt w:val="lowerRoman"/>
      <w:lvlText w:val="(%1)"/>
      <w:lvlJc w:val="left"/>
      <w:pPr>
        <w:tabs>
          <w:tab w:val="num" w:pos="1545"/>
        </w:tabs>
        <w:ind w:left="1545" w:hanging="840"/>
      </w:pPr>
      <w:rPr>
        <w:rFonts w:hint="default"/>
      </w:rPr>
    </w:lvl>
  </w:abstractNum>
  <w:num w:numId="1">
    <w:abstractNumId w:val="3"/>
    <w:lvlOverride w:ilvl="0">
      <w:startOverride w:val="2"/>
      <w:lvl w:ilvl="0">
        <w:start w:val="2"/>
        <w:numFmt w:val="decimal"/>
        <w:pStyle w:val="Quicka"/>
        <w:lvlText w:val="%1."/>
        <w:lvlJc w:val="left"/>
      </w:lvl>
    </w:lvlOverride>
  </w:num>
  <w:num w:numId="2">
    <w:abstractNumId w:val="9"/>
  </w:num>
  <w:num w:numId="3">
    <w:abstractNumId w:val="22"/>
  </w:num>
  <w:num w:numId="4">
    <w:abstractNumId w:val="26"/>
  </w:num>
  <w:num w:numId="5">
    <w:abstractNumId w:val="18"/>
  </w:num>
  <w:num w:numId="6">
    <w:abstractNumId w:val="12"/>
  </w:num>
  <w:num w:numId="7">
    <w:abstractNumId w:val="23"/>
  </w:num>
  <w:num w:numId="8">
    <w:abstractNumId w:val="29"/>
  </w:num>
  <w:num w:numId="9">
    <w:abstractNumId w:val="27"/>
  </w:num>
  <w:num w:numId="10">
    <w:abstractNumId w:val="6"/>
  </w:num>
  <w:num w:numId="11">
    <w:abstractNumId w:val="25"/>
  </w:num>
  <w:num w:numId="12">
    <w:abstractNumId w:val="17"/>
  </w:num>
  <w:num w:numId="13">
    <w:abstractNumId w:val="4"/>
  </w:num>
  <w:num w:numId="14">
    <w:abstractNumId w:val="24"/>
  </w:num>
  <w:num w:numId="15">
    <w:abstractNumId w:val="7"/>
  </w:num>
  <w:num w:numId="16">
    <w:abstractNumId w:val="14"/>
  </w:num>
  <w:num w:numId="17">
    <w:abstractNumId w:val="13"/>
  </w:num>
  <w:num w:numId="18">
    <w:abstractNumId w:val="5"/>
  </w:num>
  <w:num w:numId="19">
    <w:abstractNumId w:val="28"/>
  </w:num>
  <w:num w:numId="20">
    <w:abstractNumId w:val="11"/>
  </w:num>
  <w:num w:numId="21">
    <w:abstractNumId w:val="19"/>
  </w:num>
  <w:num w:numId="22">
    <w:abstractNumId w:val="20"/>
  </w:num>
  <w:num w:numId="23">
    <w:abstractNumId w:val="21"/>
  </w:num>
  <w:num w:numId="24">
    <w:abstractNumId w:val="15"/>
  </w:num>
  <w:num w:numId="25">
    <w:abstractNumId w:val="10"/>
  </w:num>
  <w:num w:numId="26">
    <w:abstractNumId w:val="16"/>
  </w:num>
  <w:num w:numId="27">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9"/>
  <w:embedSystemFonts/>
  <w:bordersDoNotSurroundHeader/>
  <w:bordersDoNotSurroundFooter/>
  <w:stylePaneFormatFilter w:val="3F01"/>
  <w:defaultTabStop w:val="720"/>
  <w:doNotHyphenateCaps/>
  <w:drawingGridHorizontalSpacing w:val="120"/>
  <w:drawingGridVerticalSpacing w:val="0"/>
  <w:displayHorizontalDrawingGridEvery w:val="0"/>
  <w:displayVerticalDrawingGridEvery w:val="0"/>
  <w:doNotShadeFormData/>
  <w:noPunctuationKerning/>
  <w:characterSpacingControl w:val="doNotCompress"/>
  <w:footnotePr>
    <w:footnote w:id="0"/>
    <w:footnote w:id="1"/>
  </w:footnotePr>
  <w:endnotePr>
    <w:numFmt w:val="decimal"/>
    <w:endnote w:id="0"/>
    <w:endnote w:id="1"/>
  </w:endnotePr>
  <w:compat/>
  <w:rsids>
    <w:rsidRoot w:val="00BE1871"/>
    <w:rsid w:val="00012F60"/>
    <w:rsid w:val="000155D2"/>
    <w:rsid w:val="0002575E"/>
    <w:rsid w:val="00026542"/>
    <w:rsid w:val="00032A56"/>
    <w:rsid w:val="00071C5D"/>
    <w:rsid w:val="00072409"/>
    <w:rsid w:val="00074AB9"/>
    <w:rsid w:val="00080A1D"/>
    <w:rsid w:val="00086CA1"/>
    <w:rsid w:val="00087BB2"/>
    <w:rsid w:val="00093500"/>
    <w:rsid w:val="000E1B0E"/>
    <w:rsid w:val="000F5E3F"/>
    <w:rsid w:val="001048E2"/>
    <w:rsid w:val="00110AEE"/>
    <w:rsid w:val="00114D14"/>
    <w:rsid w:val="001259EA"/>
    <w:rsid w:val="00140029"/>
    <w:rsid w:val="00143E3E"/>
    <w:rsid w:val="00171B45"/>
    <w:rsid w:val="001727BF"/>
    <w:rsid w:val="00176EDA"/>
    <w:rsid w:val="00196A1C"/>
    <w:rsid w:val="001C24F3"/>
    <w:rsid w:val="001D46F9"/>
    <w:rsid w:val="001F1883"/>
    <w:rsid w:val="00204D87"/>
    <w:rsid w:val="00214222"/>
    <w:rsid w:val="00215BF3"/>
    <w:rsid w:val="0022240E"/>
    <w:rsid w:val="00260351"/>
    <w:rsid w:val="002702C9"/>
    <w:rsid w:val="00276C6B"/>
    <w:rsid w:val="00284265"/>
    <w:rsid w:val="00290085"/>
    <w:rsid w:val="0029628D"/>
    <w:rsid w:val="002A1B17"/>
    <w:rsid w:val="002A333A"/>
    <w:rsid w:val="002B5372"/>
    <w:rsid w:val="002D1211"/>
    <w:rsid w:val="002F0C12"/>
    <w:rsid w:val="003049DA"/>
    <w:rsid w:val="00322597"/>
    <w:rsid w:val="00332DC9"/>
    <w:rsid w:val="00354343"/>
    <w:rsid w:val="003634EB"/>
    <w:rsid w:val="00366DC8"/>
    <w:rsid w:val="00383B89"/>
    <w:rsid w:val="00393210"/>
    <w:rsid w:val="003975DB"/>
    <w:rsid w:val="003A2F3F"/>
    <w:rsid w:val="003B51B2"/>
    <w:rsid w:val="003B65A6"/>
    <w:rsid w:val="003C702B"/>
    <w:rsid w:val="003D28DC"/>
    <w:rsid w:val="003D5AFD"/>
    <w:rsid w:val="003E5A90"/>
    <w:rsid w:val="003F0C4A"/>
    <w:rsid w:val="003F5626"/>
    <w:rsid w:val="0041058E"/>
    <w:rsid w:val="0041063A"/>
    <w:rsid w:val="004141FC"/>
    <w:rsid w:val="00426B2A"/>
    <w:rsid w:val="0043323E"/>
    <w:rsid w:val="00450887"/>
    <w:rsid w:val="004572A4"/>
    <w:rsid w:val="0046023E"/>
    <w:rsid w:val="00462159"/>
    <w:rsid w:val="00462F70"/>
    <w:rsid w:val="00497913"/>
    <w:rsid w:val="004B5A9B"/>
    <w:rsid w:val="004C76D5"/>
    <w:rsid w:val="004D1A8B"/>
    <w:rsid w:val="004E4E71"/>
    <w:rsid w:val="005100AB"/>
    <w:rsid w:val="005209C4"/>
    <w:rsid w:val="00521A3C"/>
    <w:rsid w:val="00523CD7"/>
    <w:rsid w:val="00543A4A"/>
    <w:rsid w:val="00545620"/>
    <w:rsid w:val="00563949"/>
    <w:rsid w:val="00563A29"/>
    <w:rsid w:val="0057627B"/>
    <w:rsid w:val="00580BF9"/>
    <w:rsid w:val="0058133C"/>
    <w:rsid w:val="00584BE8"/>
    <w:rsid w:val="00590CDC"/>
    <w:rsid w:val="005935A3"/>
    <w:rsid w:val="005A5D51"/>
    <w:rsid w:val="005B7AAE"/>
    <w:rsid w:val="005C133E"/>
    <w:rsid w:val="005C259E"/>
    <w:rsid w:val="005C4C74"/>
    <w:rsid w:val="005D0E89"/>
    <w:rsid w:val="005D4156"/>
    <w:rsid w:val="005E53F2"/>
    <w:rsid w:val="005E552C"/>
    <w:rsid w:val="005F1A54"/>
    <w:rsid w:val="005F2849"/>
    <w:rsid w:val="00600902"/>
    <w:rsid w:val="00601F39"/>
    <w:rsid w:val="006047A0"/>
    <w:rsid w:val="0062299E"/>
    <w:rsid w:val="00645105"/>
    <w:rsid w:val="006643B7"/>
    <w:rsid w:val="006728D0"/>
    <w:rsid w:val="006904F1"/>
    <w:rsid w:val="00697CFE"/>
    <w:rsid w:val="006A3792"/>
    <w:rsid w:val="006A6ACD"/>
    <w:rsid w:val="006A6D28"/>
    <w:rsid w:val="006C18F8"/>
    <w:rsid w:val="006C509C"/>
    <w:rsid w:val="006D3341"/>
    <w:rsid w:val="006F6ED4"/>
    <w:rsid w:val="00707876"/>
    <w:rsid w:val="00746EB1"/>
    <w:rsid w:val="00765A97"/>
    <w:rsid w:val="007801D1"/>
    <w:rsid w:val="007A4F20"/>
    <w:rsid w:val="007A7E27"/>
    <w:rsid w:val="007B0B2D"/>
    <w:rsid w:val="007D7C13"/>
    <w:rsid w:val="00803570"/>
    <w:rsid w:val="00804380"/>
    <w:rsid w:val="00812202"/>
    <w:rsid w:val="0082102D"/>
    <w:rsid w:val="00830330"/>
    <w:rsid w:val="0083045A"/>
    <w:rsid w:val="00836E2D"/>
    <w:rsid w:val="00843247"/>
    <w:rsid w:val="00857606"/>
    <w:rsid w:val="00867024"/>
    <w:rsid w:val="00877E00"/>
    <w:rsid w:val="00881EEA"/>
    <w:rsid w:val="00886FC7"/>
    <w:rsid w:val="008A5AED"/>
    <w:rsid w:val="008B1F8C"/>
    <w:rsid w:val="008B3F0C"/>
    <w:rsid w:val="008D554C"/>
    <w:rsid w:val="008E1097"/>
    <w:rsid w:val="008E6500"/>
    <w:rsid w:val="008F70FC"/>
    <w:rsid w:val="00901EC7"/>
    <w:rsid w:val="0092073A"/>
    <w:rsid w:val="009211CB"/>
    <w:rsid w:val="00933AEC"/>
    <w:rsid w:val="00934EB9"/>
    <w:rsid w:val="009418E2"/>
    <w:rsid w:val="0094193F"/>
    <w:rsid w:val="00944C2E"/>
    <w:rsid w:val="009545E7"/>
    <w:rsid w:val="00963620"/>
    <w:rsid w:val="0096541F"/>
    <w:rsid w:val="00972BE0"/>
    <w:rsid w:val="00976C7A"/>
    <w:rsid w:val="009851EC"/>
    <w:rsid w:val="00996F27"/>
    <w:rsid w:val="009D0B74"/>
    <w:rsid w:val="009D0C26"/>
    <w:rsid w:val="009E304E"/>
    <w:rsid w:val="009F01BD"/>
    <w:rsid w:val="009F3E70"/>
    <w:rsid w:val="009F60D3"/>
    <w:rsid w:val="00A01263"/>
    <w:rsid w:val="00A22B89"/>
    <w:rsid w:val="00A418B8"/>
    <w:rsid w:val="00A46C68"/>
    <w:rsid w:val="00A51D16"/>
    <w:rsid w:val="00A55289"/>
    <w:rsid w:val="00A5538C"/>
    <w:rsid w:val="00A5753D"/>
    <w:rsid w:val="00A67F22"/>
    <w:rsid w:val="00A7597D"/>
    <w:rsid w:val="00A87F96"/>
    <w:rsid w:val="00A91570"/>
    <w:rsid w:val="00A955ED"/>
    <w:rsid w:val="00A9625F"/>
    <w:rsid w:val="00AC7A58"/>
    <w:rsid w:val="00AD1650"/>
    <w:rsid w:val="00AD3E60"/>
    <w:rsid w:val="00AE4576"/>
    <w:rsid w:val="00B036D2"/>
    <w:rsid w:val="00B05BDE"/>
    <w:rsid w:val="00B1081D"/>
    <w:rsid w:val="00B3106A"/>
    <w:rsid w:val="00B33694"/>
    <w:rsid w:val="00B47C9F"/>
    <w:rsid w:val="00B64688"/>
    <w:rsid w:val="00B64A40"/>
    <w:rsid w:val="00B70740"/>
    <w:rsid w:val="00B735BF"/>
    <w:rsid w:val="00B8296B"/>
    <w:rsid w:val="00B90BB9"/>
    <w:rsid w:val="00B97E94"/>
    <w:rsid w:val="00BB1E68"/>
    <w:rsid w:val="00BC5644"/>
    <w:rsid w:val="00BC76EA"/>
    <w:rsid w:val="00BD42D5"/>
    <w:rsid w:val="00BE1871"/>
    <w:rsid w:val="00BE50FD"/>
    <w:rsid w:val="00C064F0"/>
    <w:rsid w:val="00C27179"/>
    <w:rsid w:val="00C47A20"/>
    <w:rsid w:val="00C57D4D"/>
    <w:rsid w:val="00C71688"/>
    <w:rsid w:val="00C908F0"/>
    <w:rsid w:val="00CA2330"/>
    <w:rsid w:val="00CA33E2"/>
    <w:rsid w:val="00CA7FAD"/>
    <w:rsid w:val="00CB0089"/>
    <w:rsid w:val="00CB1AFF"/>
    <w:rsid w:val="00CB1DC2"/>
    <w:rsid w:val="00CC3C21"/>
    <w:rsid w:val="00CC4843"/>
    <w:rsid w:val="00CD4D73"/>
    <w:rsid w:val="00CE6808"/>
    <w:rsid w:val="00CF0644"/>
    <w:rsid w:val="00D006FE"/>
    <w:rsid w:val="00D05C56"/>
    <w:rsid w:val="00D06EA1"/>
    <w:rsid w:val="00D30F25"/>
    <w:rsid w:val="00D32764"/>
    <w:rsid w:val="00D433B5"/>
    <w:rsid w:val="00D45A81"/>
    <w:rsid w:val="00D71013"/>
    <w:rsid w:val="00D8175A"/>
    <w:rsid w:val="00D8216D"/>
    <w:rsid w:val="00D97906"/>
    <w:rsid w:val="00DB5BE4"/>
    <w:rsid w:val="00DB7304"/>
    <w:rsid w:val="00DD5CBC"/>
    <w:rsid w:val="00DF4027"/>
    <w:rsid w:val="00E01825"/>
    <w:rsid w:val="00E03EBE"/>
    <w:rsid w:val="00E0561F"/>
    <w:rsid w:val="00E17D9E"/>
    <w:rsid w:val="00E23911"/>
    <w:rsid w:val="00E334D0"/>
    <w:rsid w:val="00E52CF5"/>
    <w:rsid w:val="00E76961"/>
    <w:rsid w:val="00E949F6"/>
    <w:rsid w:val="00E97046"/>
    <w:rsid w:val="00E97A6F"/>
    <w:rsid w:val="00EA21B0"/>
    <w:rsid w:val="00EA7D8A"/>
    <w:rsid w:val="00EB0222"/>
    <w:rsid w:val="00EB4DBA"/>
    <w:rsid w:val="00EC1B94"/>
    <w:rsid w:val="00EE737A"/>
    <w:rsid w:val="00EE794D"/>
    <w:rsid w:val="00F02D9A"/>
    <w:rsid w:val="00F12AA6"/>
    <w:rsid w:val="00F17915"/>
    <w:rsid w:val="00F34D4F"/>
    <w:rsid w:val="00F40723"/>
    <w:rsid w:val="00F5199B"/>
    <w:rsid w:val="00F71413"/>
    <w:rsid w:val="00F8216A"/>
    <w:rsid w:val="00F94FE7"/>
    <w:rsid w:val="00FA31A2"/>
    <w:rsid w:val="00FA7D28"/>
    <w:rsid w:val="00FA7DCB"/>
    <w:rsid w:val="00FB2468"/>
    <w:rsid w:val="00FD439B"/>
    <w:rsid w:val="00FD6E38"/>
    <w:rsid w:val="00FE2CBD"/>
    <w:rsid w:val="00FF5744"/>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country-region"/>
  <w:smartTagType w:namespaceuri="urn:schemas-microsoft-com:office:smarttags" w:name="place"/>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0029"/>
    <w:pPr>
      <w:widowControl w:val="0"/>
    </w:pPr>
    <w:rPr>
      <w:rFonts w:ascii="Courier" w:hAnsi="Courier"/>
      <w:snapToGrid w:val="0"/>
      <w:sz w:val="24"/>
      <w:lang w:val="en-US" w:eastAsia="en-US"/>
    </w:rPr>
  </w:style>
  <w:style w:type="paragraph" w:styleId="Heading1">
    <w:name w:val="heading 1"/>
    <w:basedOn w:val="Normal"/>
    <w:next w:val="Normal"/>
    <w:qFormat/>
    <w:rsid w:val="00140029"/>
    <w:pPr>
      <w:keepNext/>
      <w:tabs>
        <w:tab w:val="center" w:pos="2268"/>
        <w:tab w:val="left" w:pos="4536"/>
        <w:tab w:val="center" w:pos="5534"/>
        <w:tab w:val="left" w:pos="5760"/>
        <w:tab w:val="left" w:pos="6480"/>
        <w:tab w:val="left" w:pos="7200"/>
        <w:tab w:val="left" w:pos="7920"/>
        <w:tab w:val="left" w:pos="8640"/>
        <w:tab w:val="left" w:pos="9360"/>
        <w:tab w:val="left" w:pos="10080"/>
        <w:tab w:val="left" w:pos="10800"/>
      </w:tabs>
      <w:outlineLvl w:val="0"/>
    </w:pPr>
    <w:rPr>
      <w:rFonts w:ascii="Arial" w:hAnsi="Arial"/>
      <w:b/>
      <w:sz w:val="18"/>
      <w:lang w:val="en-GB"/>
    </w:rPr>
  </w:style>
  <w:style w:type="paragraph" w:styleId="Heading2">
    <w:name w:val="heading 2"/>
    <w:basedOn w:val="Normal"/>
    <w:next w:val="Normal"/>
    <w:qFormat/>
    <w:rsid w:val="00140029"/>
    <w:pPr>
      <w:keepNext/>
      <w:tabs>
        <w:tab w:val="center" w:pos="5534"/>
        <w:tab w:val="left" w:pos="5760"/>
        <w:tab w:val="left" w:pos="6480"/>
        <w:tab w:val="left" w:pos="7200"/>
        <w:tab w:val="left" w:pos="7920"/>
        <w:tab w:val="left" w:pos="8640"/>
        <w:tab w:val="left" w:pos="9360"/>
        <w:tab w:val="left" w:pos="10080"/>
        <w:tab w:val="left" w:pos="10800"/>
      </w:tabs>
      <w:jc w:val="center"/>
      <w:outlineLvl w:val="1"/>
    </w:pPr>
    <w:rPr>
      <w:rFonts w:ascii="Arial" w:hAnsi="Arial"/>
      <w:b/>
      <w:sz w:val="18"/>
      <w:lang w:val="en-GB"/>
    </w:rPr>
  </w:style>
  <w:style w:type="paragraph" w:styleId="Heading3">
    <w:name w:val="heading 3"/>
    <w:basedOn w:val="Normal"/>
    <w:next w:val="Normal"/>
    <w:qFormat/>
    <w:rsid w:val="00140029"/>
    <w:pPr>
      <w:keepNext/>
      <w:jc w:val="center"/>
      <w:outlineLvl w:val="2"/>
    </w:pPr>
    <w:rPr>
      <w:rFonts w:ascii="Arial" w:hAnsi="Arial"/>
      <w:b/>
    </w:rPr>
  </w:style>
  <w:style w:type="paragraph" w:styleId="Heading4">
    <w:name w:val="heading 4"/>
    <w:basedOn w:val="Normal"/>
    <w:next w:val="Normal"/>
    <w:qFormat/>
    <w:rsid w:val="00140029"/>
    <w:pPr>
      <w:keepNext/>
      <w:tabs>
        <w:tab w:val="left" w:pos="0"/>
        <w:tab w:val="left" w:pos="176"/>
        <w:tab w:val="left" w:pos="705"/>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ind w:left="720" w:hanging="720"/>
      <w:outlineLvl w:val="3"/>
    </w:pPr>
    <w:rPr>
      <w:rFonts w:ascii="Arial" w:hAnsi="Arial"/>
      <w:b/>
      <w:sz w:val="18"/>
      <w:lang w:val="en-GB"/>
    </w:rPr>
  </w:style>
  <w:style w:type="paragraph" w:styleId="Heading5">
    <w:name w:val="heading 5"/>
    <w:basedOn w:val="Normal"/>
    <w:next w:val="Normal"/>
    <w:qFormat/>
    <w:rsid w:val="00140029"/>
    <w:pPr>
      <w:keepNext/>
      <w:tabs>
        <w:tab w:val="center" w:pos="5534"/>
        <w:tab w:val="left" w:pos="5760"/>
        <w:tab w:val="left" w:pos="6480"/>
        <w:tab w:val="left" w:pos="7200"/>
        <w:tab w:val="left" w:pos="7920"/>
        <w:tab w:val="left" w:pos="8640"/>
        <w:tab w:val="left" w:pos="9360"/>
        <w:tab w:val="left" w:pos="10080"/>
        <w:tab w:val="left" w:pos="10800"/>
      </w:tabs>
      <w:outlineLvl w:val="4"/>
    </w:pPr>
    <w:rPr>
      <w:rFonts w:ascii="Arial" w:hAnsi="Arial"/>
      <w:b/>
      <w:color w:val="FF0000"/>
      <w:sz w:val="18"/>
    </w:rPr>
  </w:style>
  <w:style w:type="paragraph" w:styleId="Heading6">
    <w:name w:val="heading 6"/>
    <w:basedOn w:val="Normal"/>
    <w:next w:val="Normal"/>
    <w:qFormat/>
    <w:rsid w:val="00140029"/>
    <w:pPr>
      <w:keepNext/>
      <w:tabs>
        <w:tab w:val="left" w:pos="0"/>
        <w:tab w:val="left" w:pos="516"/>
        <w:tab w:val="left" w:pos="1032"/>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ind w:left="720"/>
      <w:outlineLvl w:val="5"/>
    </w:pPr>
    <w:rPr>
      <w:rFonts w:ascii="Arial" w:hAnsi="Arial"/>
      <w:b/>
      <w:sz w:val="18"/>
    </w:rPr>
  </w:style>
  <w:style w:type="paragraph" w:styleId="Heading8">
    <w:name w:val="heading 8"/>
    <w:basedOn w:val="Normal"/>
    <w:next w:val="Normal"/>
    <w:link w:val="Heading8Char"/>
    <w:uiPriority w:val="9"/>
    <w:semiHidden/>
    <w:unhideWhenUsed/>
    <w:qFormat/>
    <w:rsid w:val="00EE737A"/>
    <w:pPr>
      <w:keepNext/>
      <w:keepLines/>
      <w:spacing w:before="20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iPriority w:val="9"/>
    <w:semiHidden/>
    <w:unhideWhenUsed/>
    <w:qFormat/>
    <w:rsid w:val="00EE737A"/>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rsid w:val="00140029"/>
  </w:style>
  <w:style w:type="paragraph" w:customStyle="1" w:styleId="Quicka">
    <w:name w:val="Quick a."/>
    <w:basedOn w:val="Normal"/>
    <w:rsid w:val="00140029"/>
    <w:pPr>
      <w:numPr>
        <w:numId w:val="1"/>
      </w:numPr>
      <w:ind w:left="1032" w:hanging="516"/>
    </w:pPr>
  </w:style>
  <w:style w:type="paragraph" w:styleId="Header">
    <w:name w:val="header"/>
    <w:basedOn w:val="Normal"/>
    <w:rsid w:val="00140029"/>
    <w:pPr>
      <w:tabs>
        <w:tab w:val="center" w:pos="4320"/>
        <w:tab w:val="right" w:pos="8640"/>
      </w:tabs>
    </w:pPr>
  </w:style>
  <w:style w:type="paragraph" w:styleId="Footer">
    <w:name w:val="footer"/>
    <w:basedOn w:val="Normal"/>
    <w:rsid w:val="00140029"/>
    <w:pPr>
      <w:tabs>
        <w:tab w:val="center" w:pos="4320"/>
        <w:tab w:val="right" w:pos="8640"/>
      </w:tabs>
    </w:pPr>
  </w:style>
  <w:style w:type="paragraph" w:styleId="BodyText">
    <w:name w:val="Body Text"/>
    <w:basedOn w:val="Normal"/>
    <w:rsid w:val="00140029"/>
    <w:pPr>
      <w:tabs>
        <w:tab w:val="left" w:pos="0"/>
        <w:tab w:val="left" w:pos="176"/>
        <w:tab w:val="left" w:pos="705"/>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pPr>
    <w:rPr>
      <w:rFonts w:ascii="Arial" w:hAnsi="Arial"/>
      <w:sz w:val="18"/>
      <w:lang w:val="en-GB"/>
    </w:rPr>
  </w:style>
  <w:style w:type="paragraph" w:styleId="BodyTextIndent">
    <w:name w:val="Body Text Indent"/>
    <w:basedOn w:val="Normal"/>
    <w:rsid w:val="00140029"/>
    <w:pPr>
      <w:tabs>
        <w:tab w:val="left" w:pos="0"/>
        <w:tab w:val="left" w:pos="176"/>
        <w:tab w:val="left" w:pos="705"/>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ind w:left="176"/>
    </w:pPr>
    <w:rPr>
      <w:rFonts w:ascii="Arial" w:hAnsi="Arial"/>
      <w:sz w:val="18"/>
      <w:lang w:val="en-GB"/>
    </w:rPr>
  </w:style>
  <w:style w:type="paragraph" w:styleId="BodyTextIndent2">
    <w:name w:val="Body Text Indent 2"/>
    <w:basedOn w:val="Normal"/>
    <w:rsid w:val="00140029"/>
    <w:pPr>
      <w:tabs>
        <w:tab w:val="left" w:pos="0"/>
        <w:tab w:val="left" w:pos="516"/>
        <w:tab w:val="left" w:pos="1032"/>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ind w:firstLine="567"/>
    </w:pPr>
    <w:rPr>
      <w:rFonts w:ascii="Arial" w:hAnsi="Arial"/>
      <w:sz w:val="18"/>
      <w:lang w:val="en-GB"/>
    </w:rPr>
  </w:style>
  <w:style w:type="paragraph" w:styleId="BodyTextIndent3">
    <w:name w:val="Body Text Indent 3"/>
    <w:basedOn w:val="Normal"/>
    <w:rsid w:val="00140029"/>
    <w:pPr>
      <w:tabs>
        <w:tab w:val="left" w:pos="0"/>
        <w:tab w:val="left" w:pos="516"/>
        <w:tab w:val="left" w:pos="1032"/>
        <w:tab w:val="left" w:pos="1548"/>
        <w:tab w:val="left" w:pos="2064"/>
        <w:tab w:val="left" w:pos="2580"/>
        <w:tab w:val="left" w:pos="3600"/>
        <w:tab w:val="left" w:pos="4320"/>
        <w:tab w:val="left" w:pos="5040"/>
        <w:tab w:val="left" w:pos="5760"/>
        <w:tab w:val="left" w:pos="6480"/>
        <w:tab w:val="left" w:pos="7200"/>
        <w:tab w:val="left" w:pos="7920"/>
        <w:tab w:val="left" w:pos="8640"/>
        <w:tab w:val="left" w:pos="9360"/>
        <w:tab w:val="left" w:pos="10080"/>
        <w:tab w:val="left" w:pos="10800"/>
      </w:tabs>
      <w:ind w:left="1032" w:hanging="516"/>
    </w:pPr>
    <w:rPr>
      <w:rFonts w:ascii="Arial" w:hAnsi="Arial"/>
      <w:sz w:val="18"/>
      <w:lang w:val="en-GB"/>
    </w:rPr>
  </w:style>
  <w:style w:type="character" w:styleId="PageNumber">
    <w:name w:val="page number"/>
    <w:basedOn w:val="DefaultParagraphFont"/>
    <w:rsid w:val="00140029"/>
  </w:style>
  <w:style w:type="character" w:styleId="Hyperlink">
    <w:name w:val="Hyperlink"/>
    <w:basedOn w:val="DefaultParagraphFont"/>
    <w:rsid w:val="00140029"/>
    <w:rPr>
      <w:color w:val="0000FF"/>
      <w:u w:val="single"/>
    </w:rPr>
  </w:style>
  <w:style w:type="character" w:styleId="Strong">
    <w:name w:val="Strong"/>
    <w:basedOn w:val="DefaultParagraphFont"/>
    <w:qFormat/>
    <w:rsid w:val="00140029"/>
    <w:rPr>
      <w:b/>
    </w:rPr>
  </w:style>
  <w:style w:type="character" w:styleId="CommentReference">
    <w:name w:val="annotation reference"/>
    <w:basedOn w:val="DefaultParagraphFont"/>
    <w:semiHidden/>
    <w:rsid w:val="00140029"/>
    <w:rPr>
      <w:sz w:val="16"/>
    </w:rPr>
  </w:style>
  <w:style w:type="paragraph" w:styleId="CommentText">
    <w:name w:val="annotation text"/>
    <w:basedOn w:val="Normal"/>
    <w:semiHidden/>
    <w:rsid w:val="00140029"/>
    <w:rPr>
      <w:sz w:val="20"/>
    </w:rPr>
  </w:style>
  <w:style w:type="paragraph" w:styleId="DocumentMap">
    <w:name w:val="Document Map"/>
    <w:basedOn w:val="Normal"/>
    <w:semiHidden/>
    <w:rsid w:val="00140029"/>
    <w:pPr>
      <w:shd w:val="clear" w:color="auto" w:fill="000080"/>
    </w:pPr>
    <w:rPr>
      <w:rFonts w:ascii="Tahoma" w:hAnsi="Tahoma"/>
    </w:rPr>
  </w:style>
  <w:style w:type="paragraph" w:styleId="BalloonText">
    <w:name w:val="Balloon Text"/>
    <w:basedOn w:val="Normal"/>
    <w:semiHidden/>
    <w:rsid w:val="00BE1871"/>
    <w:rPr>
      <w:rFonts w:ascii="Tahoma" w:hAnsi="Tahoma" w:cs="Tahoma"/>
      <w:sz w:val="16"/>
      <w:szCs w:val="16"/>
    </w:rPr>
  </w:style>
  <w:style w:type="paragraph" w:styleId="CommentSubject">
    <w:name w:val="annotation subject"/>
    <w:basedOn w:val="CommentText"/>
    <w:next w:val="CommentText"/>
    <w:semiHidden/>
    <w:rsid w:val="00BE1871"/>
    <w:rPr>
      <w:b/>
      <w:bCs/>
    </w:rPr>
  </w:style>
  <w:style w:type="paragraph" w:styleId="ListParagraph">
    <w:name w:val="List Paragraph"/>
    <w:basedOn w:val="Normal"/>
    <w:uiPriority w:val="34"/>
    <w:qFormat/>
    <w:rsid w:val="008E1097"/>
    <w:pPr>
      <w:ind w:left="720"/>
      <w:contextualSpacing/>
    </w:pPr>
  </w:style>
  <w:style w:type="character" w:customStyle="1" w:styleId="Heading8Char">
    <w:name w:val="Heading 8 Char"/>
    <w:basedOn w:val="DefaultParagraphFont"/>
    <w:link w:val="Heading8"/>
    <w:uiPriority w:val="9"/>
    <w:semiHidden/>
    <w:rsid w:val="00EE737A"/>
    <w:rPr>
      <w:rFonts w:asciiTheme="majorHAnsi" w:eastAsiaTheme="majorEastAsia" w:hAnsiTheme="majorHAnsi" w:cstheme="majorBidi"/>
      <w:snapToGrid w:val="0"/>
      <w:color w:val="404040" w:themeColor="text1" w:themeTint="BF"/>
      <w:lang w:val="en-US" w:eastAsia="en-US"/>
    </w:rPr>
  </w:style>
  <w:style w:type="character" w:customStyle="1" w:styleId="Heading9Char">
    <w:name w:val="Heading 9 Char"/>
    <w:basedOn w:val="DefaultParagraphFont"/>
    <w:link w:val="Heading9"/>
    <w:uiPriority w:val="9"/>
    <w:semiHidden/>
    <w:rsid w:val="00EE737A"/>
    <w:rPr>
      <w:rFonts w:asciiTheme="majorHAnsi" w:eastAsiaTheme="majorEastAsia" w:hAnsiTheme="majorHAnsi" w:cstheme="majorBidi"/>
      <w:i/>
      <w:iCs/>
      <w:snapToGrid w:val="0"/>
      <w:color w:val="404040" w:themeColor="text1" w:themeTint="BF"/>
      <w:lang w:val="en-US" w:eastAsia="en-US"/>
    </w:rPr>
  </w:style>
</w:styles>
</file>

<file path=word/webSettings.xml><?xml version="1.0" encoding="utf-8"?>
<w:webSettings xmlns:r="http://schemas.openxmlformats.org/officeDocument/2006/relationships" xmlns:w="http://schemas.openxmlformats.org/wordprocessingml/2006/main">
  <w:divs>
    <w:div w:id="167791407">
      <w:bodyDiv w:val="1"/>
      <w:marLeft w:val="0"/>
      <w:marRight w:val="0"/>
      <w:marTop w:val="0"/>
      <w:marBottom w:val="0"/>
      <w:divBdr>
        <w:top w:val="none" w:sz="0" w:space="0" w:color="auto"/>
        <w:left w:val="none" w:sz="0" w:space="0" w:color="auto"/>
        <w:bottom w:val="none" w:sz="0" w:space="0" w:color="auto"/>
        <w:right w:val="none" w:sz="0" w:space="0" w:color="auto"/>
      </w:divBdr>
    </w:div>
    <w:div w:id="303313428">
      <w:bodyDiv w:val="1"/>
      <w:marLeft w:val="0"/>
      <w:marRight w:val="0"/>
      <w:marTop w:val="0"/>
      <w:marBottom w:val="0"/>
      <w:divBdr>
        <w:top w:val="none" w:sz="0" w:space="0" w:color="auto"/>
        <w:left w:val="none" w:sz="0" w:space="0" w:color="auto"/>
        <w:bottom w:val="none" w:sz="0" w:space="0" w:color="auto"/>
        <w:right w:val="none" w:sz="0" w:space="0" w:color="auto"/>
      </w:divBdr>
    </w:div>
    <w:div w:id="1079401766">
      <w:bodyDiv w:val="1"/>
      <w:marLeft w:val="0"/>
      <w:marRight w:val="0"/>
      <w:marTop w:val="0"/>
      <w:marBottom w:val="0"/>
      <w:divBdr>
        <w:top w:val="none" w:sz="0" w:space="0" w:color="auto"/>
        <w:left w:val="none" w:sz="0" w:space="0" w:color="auto"/>
        <w:bottom w:val="none" w:sz="0" w:space="0" w:color="auto"/>
        <w:right w:val="none" w:sz="0" w:space="0" w:color="auto"/>
      </w:divBdr>
    </w:div>
    <w:div w:id="1321497725">
      <w:bodyDiv w:val="1"/>
      <w:marLeft w:val="0"/>
      <w:marRight w:val="0"/>
      <w:marTop w:val="0"/>
      <w:marBottom w:val="0"/>
      <w:divBdr>
        <w:top w:val="none" w:sz="0" w:space="0" w:color="auto"/>
        <w:left w:val="none" w:sz="0" w:space="0" w:color="auto"/>
        <w:bottom w:val="none" w:sz="0" w:space="0" w:color="auto"/>
        <w:right w:val="none" w:sz="0" w:space="0" w:color="auto"/>
      </w:divBdr>
    </w:div>
    <w:div w:id="1934364181">
      <w:bodyDiv w:val="1"/>
      <w:marLeft w:val="0"/>
      <w:marRight w:val="0"/>
      <w:marTop w:val="0"/>
      <w:marBottom w:val="0"/>
      <w:divBdr>
        <w:top w:val="none" w:sz="0" w:space="0" w:color="auto"/>
        <w:left w:val="none" w:sz="0" w:space="0" w:color="auto"/>
        <w:bottom w:val="none" w:sz="0" w:space="0" w:color="auto"/>
        <w:right w:val="none" w:sz="0" w:space="0" w:color="auto"/>
      </w:divBdr>
    </w:div>
    <w:div w:id="2063481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oleObject" Target="embeddings/oleObject2.bin"/><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NULL"/><Relationship Id="rId14" Type="http://schemas.openxmlformats.org/officeDocument/2006/relationships/image" Target="media/image5.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26</Pages>
  <Words>7865</Words>
  <Characters>44834</Characters>
  <Application>Microsoft Office Word</Application>
  <DocSecurity>0</DocSecurity>
  <Lines>373</Lines>
  <Paragraphs>105</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52594</CharactersWithSpaces>
  <SharedDoc>false</SharedDoc>
  <HLinks>
    <vt:vector size="12" baseType="variant">
      <vt:variant>
        <vt:i4>5701652</vt:i4>
      </vt:variant>
      <vt:variant>
        <vt:i4>6</vt:i4>
      </vt:variant>
      <vt:variant>
        <vt:i4>0</vt:i4>
      </vt:variant>
      <vt:variant>
        <vt:i4>5</vt:i4>
      </vt:variant>
      <vt:variant>
        <vt:lpwstr>http://www.rfaca.com/</vt:lpwstr>
      </vt:variant>
      <vt:variant>
        <vt:lpwstr/>
      </vt:variant>
      <vt:variant>
        <vt:i4>6488084</vt:i4>
      </vt:variant>
      <vt:variant>
        <vt:i4>3</vt:i4>
      </vt:variant>
      <vt:variant>
        <vt:i4>0</vt:i4>
      </vt:variant>
      <vt:variant>
        <vt:i4>5</vt:i4>
      </vt:variant>
      <vt:variant>
        <vt:lpwstr>mailto:rfaca@ceinternet.com.au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Alwyn Adkins</dc:creator>
  <cp:lastModifiedBy>marj</cp:lastModifiedBy>
  <cp:revision>2</cp:revision>
  <cp:lastPrinted>2012-09-16T06:29:00Z</cp:lastPrinted>
  <dcterms:created xsi:type="dcterms:W3CDTF">2014-12-16T00:16:00Z</dcterms:created>
  <dcterms:modified xsi:type="dcterms:W3CDTF">2014-12-16T00:16:00Z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2126172923</vt:i4>
  </property>
  <property fmtid="{D5CDD505-2E9C-101B-9397-08002B2CF9AE}" pid="3" name="_EmailSubject">
    <vt:lpwstr>More documents from Nadia - Nadia Admin Conference</vt:lpwstr>
  </property>
  <property fmtid="{D5CDD505-2E9C-101B-9397-08002B2CF9AE}" pid="4" name="_AuthorEmail">
    <vt:lpwstr>reception.davisford@tsn.cc</vt:lpwstr>
  </property>
  <property fmtid="{D5CDD505-2E9C-101B-9397-08002B2CF9AE}" pid="5" name="_AuthorEmailDisplayName">
    <vt:lpwstr>Davis Ford Reception</vt:lpwstr>
  </property>
  <property fmtid="{D5CDD505-2E9C-101B-9397-08002B2CF9AE}" pid="6" name="_ReviewingToolsShownOnce">
    <vt:lpwstr/>
  </property>
</Properties>
</file>